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0AA5B4" w14:textId="7BC00EE2" w:rsidR="00011644" w:rsidRDefault="00011644" w:rsidP="00011644">
      <w:pPr>
        <w:rPr>
          <w:sz w:val="24"/>
        </w:rPr>
      </w:pPr>
    </w:p>
    <w:p w14:paraId="785B771F" w14:textId="77777777" w:rsidR="001C6AE1" w:rsidRDefault="001C6AE1" w:rsidP="00011644">
      <w:pPr>
        <w:rPr>
          <w:sz w:val="28"/>
          <w:szCs w:val="28"/>
        </w:rPr>
      </w:pPr>
    </w:p>
    <w:p w14:paraId="601576F0" w14:textId="77777777" w:rsidR="001C6AE1" w:rsidRDefault="001C6AE1" w:rsidP="00011644">
      <w:pPr>
        <w:rPr>
          <w:sz w:val="28"/>
          <w:szCs w:val="28"/>
        </w:rPr>
      </w:pPr>
    </w:p>
    <w:p w14:paraId="5639FCC0" w14:textId="67F5E9C1" w:rsidR="00C249DD" w:rsidRPr="00304D10" w:rsidRDefault="00C249DD" w:rsidP="00011644">
      <w:pPr>
        <w:rPr>
          <w:sz w:val="24"/>
        </w:rPr>
      </w:pPr>
      <w:r w:rsidRPr="00304D10">
        <w:rPr>
          <w:sz w:val="24"/>
        </w:rPr>
        <w:t>Dear Applicant,</w:t>
      </w:r>
    </w:p>
    <w:p w14:paraId="6DD3408D" w14:textId="77777777" w:rsidR="00C249DD" w:rsidRPr="00304D10" w:rsidRDefault="00C249DD" w:rsidP="00011644">
      <w:pPr>
        <w:rPr>
          <w:sz w:val="24"/>
        </w:rPr>
      </w:pPr>
    </w:p>
    <w:p w14:paraId="3DE41E67" w14:textId="1715B1B9" w:rsidR="00161F8E" w:rsidRPr="00304D10" w:rsidRDefault="00C249DD" w:rsidP="00011644">
      <w:pPr>
        <w:rPr>
          <w:sz w:val="24"/>
        </w:rPr>
      </w:pPr>
      <w:r w:rsidRPr="00304D10">
        <w:rPr>
          <w:sz w:val="24"/>
        </w:rPr>
        <w:tab/>
        <w:t xml:space="preserve">Thank you for your interest in joining </w:t>
      </w:r>
      <w:r w:rsidR="00372BC3" w:rsidRPr="00304D10">
        <w:rPr>
          <w:sz w:val="24"/>
        </w:rPr>
        <w:t xml:space="preserve">Glory Culture International </w:t>
      </w:r>
      <w:r w:rsidR="002A6FA7" w:rsidRPr="00304D10">
        <w:rPr>
          <w:sz w:val="24"/>
        </w:rPr>
        <w:t xml:space="preserve">as a part of </w:t>
      </w:r>
      <w:r w:rsidRPr="00304D10">
        <w:rPr>
          <w:sz w:val="24"/>
        </w:rPr>
        <w:t xml:space="preserve">the </w:t>
      </w:r>
      <w:r w:rsidR="009427ED" w:rsidRPr="00304D10">
        <w:rPr>
          <w:sz w:val="24"/>
        </w:rPr>
        <w:t>ministry team for the “</w:t>
      </w:r>
      <w:r w:rsidR="000D0207">
        <w:rPr>
          <w:sz w:val="24"/>
        </w:rPr>
        <w:t>Burundi Power and Wonder</w:t>
      </w:r>
      <w:r w:rsidR="009427ED" w:rsidRPr="00304D10">
        <w:rPr>
          <w:sz w:val="24"/>
        </w:rPr>
        <w:t>”</w:t>
      </w:r>
      <w:r w:rsidR="00430B45">
        <w:rPr>
          <w:sz w:val="24"/>
        </w:rPr>
        <w:t xml:space="preserve"> </w:t>
      </w:r>
      <w:r w:rsidR="009427ED" w:rsidRPr="00304D10">
        <w:rPr>
          <w:sz w:val="24"/>
        </w:rPr>
        <w:t xml:space="preserve">crusade in </w:t>
      </w:r>
      <w:r w:rsidR="000D0207">
        <w:rPr>
          <w:sz w:val="24"/>
        </w:rPr>
        <w:t>Bujumbura</w:t>
      </w:r>
      <w:r w:rsidR="009427ED" w:rsidRPr="00304D10">
        <w:rPr>
          <w:sz w:val="24"/>
        </w:rPr>
        <w:t xml:space="preserve">, </w:t>
      </w:r>
      <w:r w:rsidR="000D0207">
        <w:rPr>
          <w:sz w:val="24"/>
        </w:rPr>
        <w:t>Burund</w:t>
      </w:r>
      <w:r w:rsidR="00430B45">
        <w:rPr>
          <w:sz w:val="24"/>
        </w:rPr>
        <w:t>i</w:t>
      </w:r>
      <w:r w:rsidR="009E10C5" w:rsidRPr="00304D10">
        <w:rPr>
          <w:sz w:val="24"/>
        </w:rPr>
        <w:t xml:space="preserve">, </w:t>
      </w:r>
      <w:r w:rsidR="00430B45">
        <w:rPr>
          <w:sz w:val="24"/>
        </w:rPr>
        <w:t>June</w:t>
      </w:r>
      <w:r w:rsidR="009E10C5" w:rsidRPr="00304D10">
        <w:rPr>
          <w:sz w:val="24"/>
        </w:rPr>
        <w:t xml:space="preserve"> </w:t>
      </w:r>
      <w:r w:rsidR="00B62E93">
        <w:rPr>
          <w:sz w:val="24"/>
        </w:rPr>
        <w:t>15-22</w:t>
      </w:r>
      <w:r w:rsidR="009E10C5" w:rsidRPr="00304D10">
        <w:rPr>
          <w:sz w:val="24"/>
        </w:rPr>
        <w:t>, 202</w:t>
      </w:r>
      <w:r w:rsidR="00B62E93">
        <w:rPr>
          <w:sz w:val="24"/>
        </w:rPr>
        <w:t>6</w:t>
      </w:r>
      <w:r w:rsidR="009E10C5" w:rsidRPr="00304D10">
        <w:rPr>
          <w:sz w:val="24"/>
        </w:rPr>
        <w:t xml:space="preserve">. </w:t>
      </w:r>
      <w:r w:rsidR="002A6FA7" w:rsidRPr="00304D10">
        <w:rPr>
          <w:sz w:val="24"/>
        </w:rPr>
        <w:t xml:space="preserve">Upon selection, members will </w:t>
      </w:r>
      <w:r w:rsidR="00B01662" w:rsidRPr="00304D10">
        <w:rPr>
          <w:sz w:val="24"/>
        </w:rPr>
        <w:t xml:space="preserve">receive </w:t>
      </w:r>
      <w:r w:rsidR="002A6FA7" w:rsidRPr="00304D10">
        <w:rPr>
          <w:sz w:val="24"/>
        </w:rPr>
        <w:t>training and equipping sessions with David and Teryn Yance</w:t>
      </w:r>
      <w:r w:rsidR="00B01662" w:rsidRPr="00304D10">
        <w:rPr>
          <w:sz w:val="24"/>
        </w:rPr>
        <w:t>y</w:t>
      </w:r>
      <w:r w:rsidR="00724B34" w:rsidRPr="00304D10">
        <w:rPr>
          <w:sz w:val="24"/>
        </w:rPr>
        <w:t>,</w:t>
      </w:r>
      <w:r w:rsidR="00B01662" w:rsidRPr="00304D10">
        <w:rPr>
          <w:sz w:val="24"/>
        </w:rPr>
        <w:t xml:space="preserve"> prior to departure</w:t>
      </w:r>
      <w:r w:rsidR="00724B34" w:rsidRPr="00304D10">
        <w:rPr>
          <w:sz w:val="24"/>
        </w:rPr>
        <w:t xml:space="preserve"> for </w:t>
      </w:r>
      <w:r w:rsidR="00B62E93">
        <w:rPr>
          <w:sz w:val="24"/>
        </w:rPr>
        <w:t>Burundi</w:t>
      </w:r>
      <w:r w:rsidR="00B01662" w:rsidRPr="00304D10">
        <w:rPr>
          <w:sz w:val="24"/>
        </w:rPr>
        <w:t xml:space="preserve">. </w:t>
      </w:r>
      <w:r w:rsidR="00B12E42" w:rsidRPr="00304D10">
        <w:rPr>
          <w:sz w:val="24"/>
        </w:rPr>
        <w:t>The trainings will include an overview of the time of ministry that will be conducted in country, as well as itinerary</w:t>
      </w:r>
      <w:r w:rsidR="00724B34" w:rsidRPr="00304D10">
        <w:rPr>
          <w:sz w:val="24"/>
        </w:rPr>
        <w:t>,</w:t>
      </w:r>
      <w:r w:rsidR="00B12E42" w:rsidRPr="00304D10">
        <w:rPr>
          <w:sz w:val="24"/>
        </w:rPr>
        <w:t xml:space="preserve"> local </w:t>
      </w:r>
      <w:r w:rsidR="00D60A27" w:rsidRPr="00304D10">
        <w:rPr>
          <w:sz w:val="24"/>
        </w:rPr>
        <w:t>culture,</w:t>
      </w:r>
      <w:r w:rsidR="00B12E42" w:rsidRPr="00304D10">
        <w:rPr>
          <w:sz w:val="24"/>
        </w:rPr>
        <w:t xml:space="preserve"> and customs. You will be trained in street evangelism, as well as flowing in the gifts of the Spirit and </w:t>
      </w:r>
      <w:r w:rsidR="000805A8" w:rsidRPr="00304D10">
        <w:rPr>
          <w:sz w:val="24"/>
        </w:rPr>
        <w:t xml:space="preserve">the </w:t>
      </w:r>
      <w:r w:rsidR="00B12E42" w:rsidRPr="00304D10">
        <w:rPr>
          <w:sz w:val="24"/>
        </w:rPr>
        <w:t>casting out of devils</w:t>
      </w:r>
      <w:r w:rsidR="000805A8" w:rsidRPr="00304D10">
        <w:rPr>
          <w:sz w:val="24"/>
        </w:rPr>
        <w:t>, as written in scripture</w:t>
      </w:r>
      <w:r w:rsidR="00B12E42" w:rsidRPr="00304D10">
        <w:rPr>
          <w:sz w:val="24"/>
        </w:rPr>
        <w:t xml:space="preserve">. </w:t>
      </w:r>
    </w:p>
    <w:p w14:paraId="0C691DA9" w14:textId="77777777" w:rsidR="00161F8E" w:rsidRPr="00304D10" w:rsidRDefault="00161F8E" w:rsidP="00011644">
      <w:pPr>
        <w:rPr>
          <w:sz w:val="24"/>
        </w:rPr>
      </w:pPr>
    </w:p>
    <w:p w14:paraId="5EC34400" w14:textId="77777777" w:rsidR="006C37D6" w:rsidRPr="00304D10" w:rsidRDefault="00161F8E" w:rsidP="00011644">
      <w:pPr>
        <w:rPr>
          <w:sz w:val="24"/>
        </w:rPr>
      </w:pPr>
      <w:r w:rsidRPr="00304D10">
        <w:rPr>
          <w:sz w:val="24"/>
        </w:rPr>
        <w:tab/>
        <w:t xml:space="preserve">This application includes </w:t>
      </w:r>
      <w:r w:rsidR="00D56354" w:rsidRPr="00304D10">
        <w:rPr>
          <w:sz w:val="24"/>
        </w:rPr>
        <w:t xml:space="preserve">a questionnaire that </w:t>
      </w:r>
      <w:r w:rsidR="00B45CC9" w:rsidRPr="00304D10">
        <w:rPr>
          <w:sz w:val="24"/>
        </w:rPr>
        <w:t>asks</w:t>
      </w:r>
      <w:r w:rsidR="005F6672" w:rsidRPr="00304D10">
        <w:rPr>
          <w:sz w:val="24"/>
        </w:rPr>
        <w:t xml:space="preserve"> personal</w:t>
      </w:r>
      <w:r w:rsidR="00B45CC9" w:rsidRPr="00304D10">
        <w:rPr>
          <w:sz w:val="24"/>
        </w:rPr>
        <w:t xml:space="preserve"> </w:t>
      </w:r>
      <w:r w:rsidR="005F6672" w:rsidRPr="00304D10">
        <w:rPr>
          <w:sz w:val="24"/>
        </w:rPr>
        <w:t>questions but will</w:t>
      </w:r>
      <w:r w:rsidR="00D56354" w:rsidRPr="00304D10">
        <w:rPr>
          <w:sz w:val="24"/>
        </w:rPr>
        <w:t xml:space="preserve"> be kept private and not shared with anyone outside of Glory Culture Internationa</w:t>
      </w:r>
      <w:r w:rsidR="00936616" w:rsidRPr="00304D10">
        <w:rPr>
          <w:sz w:val="24"/>
        </w:rPr>
        <w:t xml:space="preserve">l. </w:t>
      </w:r>
      <w:r w:rsidR="00B45CC9" w:rsidRPr="00304D10">
        <w:rPr>
          <w:sz w:val="24"/>
        </w:rPr>
        <w:t xml:space="preserve">There </w:t>
      </w:r>
      <w:r w:rsidR="005F6672" w:rsidRPr="00304D10">
        <w:rPr>
          <w:sz w:val="24"/>
        </w:rPr>
        <w:t xml:space="preserve">is also a deposit form that MUST be included in the </w:t>
      </w:r>
      <w:r w:rsidR="00FE527D" w:rsidRPr="00304D10">
        <w:rPr>
          <w:sz w:val="24"/>
        </w:rPr>
        <w:t xml:space="preserve">submission of this application. Applications that do not include the deposit of </w:t>
      </w:r>
      <w:r w:rsidR="00FE527D" w:rsidRPr="00304D10">
        <w:rPr>
          <w:b/>
          <w:bCs/>
          <w:sz w:val="24"/>
        </w:rPr>
        <w:t xml:space="preserve">$100 </w:t>
      </w:r>
      <w:r w:rsidR="00FE527D" w:rsidRPr="00304D10">
        <w:rPr>
          <w:sz w:val="24"/>
        </w:rPr>
        <w:t xml:space="preserve">will not be considered. </w:t>
      </w:r>
      <w:r w:rsidR="00A463D3" w:rsidRPr="00304D10">
        <w:rPr>
          <w:sz w:val="24"/>
        </w:rPr>
        <w:t>If selected, the application deposit will be credited to</w:t>
      </w:r>
      <w:r w:rsidR="006C37D6" w:rsidRPr="00304D10">
        <w:rPr>
          <w:sz w:val="24"/>
        </w:rPr>
        <w:t xml:space="preserve">wards the overall balance of the team fee. </w:t>
      </w:r>
    </w:p>
    <w:p w14:paraId="272FD923" w14:textId="77777777" w:rsidR="006C37D6" w:rsidRPr="00304D10" w:rsidRDefault="006C37D6" w:rsidP="00011644">
      <w:pPr>
        <w:rPr>
          <w:sz w:val="24"/>
        </w:rPr>
      </w:pPr>
    </w:p>
    <w:p w14:paraId="73C9A22C" w14:textId="6D678C3C" w:rsidR="00CB72BA" w:rsidRPr="00304D10" w:rsidRDefault="006C37D6" w:rsidP="00011644">
      <w:pPr>
        <w:rPr>
          <w:sz w:val="24"/>
        </w:rPr>
      </w:pPr>
      <w:r w:rsidRPr="00304D10">
        <w:rPr>
          <w:sz w:val="24"/>
        </w:rPr>
        <w:tab/>
      </w:r>
      <w:r w:rsidR="00684C78" w:rsidRPr="00304D10">
        <w:rPr>
          <w:sz w:val="24"/>
        </w:rPr>
        <w:t>Please submit your completed application, along with your deposit form</w:t>
      </w:r>
      <w:r w:rsidR="00C449BD" w:rsidRPr="00304D10">
        <w:rPr>
          <w:sz w:val="24"/>
        </w:rPr>
        <w:t>,</w:t>
      </w:r>
      <w:r w:rsidR="00684C78" w:rsidRPr="00304D10">
        <w:rPr>
          <w:sz w:val="24"/>
        </w:rPr>
        <w:t xml:space="preserve"> and a current photo of yourself</w:t>
      </w:r>
      <w:r w:rsidR="0091456E" w:rsidRPr="00304D10">
        <w:rPr>
          <w:sz w:val="24"/>
        </w:rPr>
        <w:t xml:space="preserve"> to Glory Culture International by scanning an</w:t>
      </w:r>
      <w:r w:rsidR="00C449BD" w:rsidRPr="00304D10">
        <w:rPr>
          <w:sz w:val="24"/>
        </w:rPr>
        <w:t>d</w:t>
      </w:r>
      <w:r w:rsidR="0091456E" w:rsidRPr="00304D10">
        <w:rPr>
          <w:sz w:val="24"/>
        </w:rPr>
        <w:t xml:space="preserve"> emailing</w:t>
      </w:r>
      <w:r w:rsidR="00C449BD" w:rsidRPr="00304D10">
        <w:rPr>
          <w:sz w:val="24"/>
        </w:rPr>
        <w:t xml:space="preserve"> to</w:t>
      </w:r>
      <w:r w:rsidR="00CB72BA" w:rsidRPr="00304D10">
        <w:rPr>
          <w:sz w:val="24"/>
        </w:rPr>
        <w:t>:</w:t>
      </w:r>
    </w:p>
    <w:p w14:paraId="7E0B48D7" w14:textId="77777777" w:rsidR="00CB72BA" w:rsidRDefault="00CB72BA" w:rsidP="00011644">
      <w:pPr>
        <w:rPr>
          <w:sz w:val="28"/>
          <w:szCs w:val="28"/>
        </w:rPr>
      </w:pPr>
    </w:p>
    <w:p w14:paraId="0F44D69F" w14:textId="33A2D1E9" w:rsidR="00CB72BA" w:rsidRDefault="00CB72BA" w:rsidP="00011644">
      <w:pPr>
        <w:rPr>
          <w:sz w:val="28"/>
          <w:szCs w:val="28"/>
        </w:rPr>
      </w:pPr>
      <w:hyperlink r:id="rId11" w:history="1">
        <w:r w:rsidRPr="00402106">
          <w:rPr>
            <w:rStyle w:val="Hyperlink"/>
            <w:sz w:val="28"/>
            <w:szCs w:val="28"/>
          </w:rPr>
          <w:t>info@glorycultureintl.com</w:t>
        </w:r>
      </w:hyperlink>
    </w:p>
    <w:p w14:paraId="127A8D8D" w14:textId="77777777" w:rsidR="00CB72BA" w:rsidRDefault="00CB72BA" w:rsidP="00011644">
      <w:pPr>
        <w:rPr>
          <w:sz w:val="28"/>
          <w:szCs w:val="28"/>
        </w:rPr>
      </w:pPr>
    </w:p>
    <w:p w14:paraId="2A54BE3F" w14:textId="486F6995" w:rsidR="00F07508" w:rsidRPr="00304D10" w:rsidRDefault="00CB72BA" w:rsidP="00011644">
      <w:pPr>
        <w:rPr>
          <w:sz w:val="24"/>
        </w:rPr>
      </w:pPr>
      <w:r w:rsidRPr="00304D10">
        <w:rPr>
          <w:sz w:val="24"/>
        </w:rPr>
        <w:t>To mail</w:t>
      </w:r>
      <w:r w:rsidR="008A2A13" w:rsidRPr="00304D10">
        <w:rPr>
          <w:sz w:val="24"/>
        </w:rPr>
        <w:t xml:space="preserve"> in</w:t>
      </w:r>
      <w:r w:rsidRPr="00304D10">
        <w:rPr>
          <w:sz w:val="24"/>
        </w:rPr>
        <w:t xml:space="preserve"> your application contents, please send to </w:t>
      </w:r>
    </w:p>
    <w:p w14:paraId="4CDC65F8" w14:textId="77777777" w:rsidR="00F07508" w:rsidRPr="00304D10" w:rsidRDefault="00F07508" w:rsidP="00011644">
      <w:pPr>
        <w:rPr>
          <w:sz w:val="24"/>
        </w:rPr>
      </w:pPr>
    </w:p>
    <w:p w14:paraId="6309BFAA" w14:textId="77777777" w:rsidR="00F07508" w:rsidRDefault="00F07508" w:rsidP="00011644">
      <w:pPr>
        <w:rPr>
          <w:sz w:val="28"/>
          <w:szCs w:val="28"/>
        </w:rPr>
      </w:pPr>
      <w:r>
        <w:rPr>
          <w:sz w:val="28"/>
          <w:szCs w:val="28"/>
        </w:rPr>
        <w:t>Glory Culture International</w:t>
      </w:r>
    </w:p>
    <w:p w14:paraId="2BC895E6" w14:textId="77777777" w:rsidR="00F07508" w:rsidRDefault="00F07508" w:rsidP="00011644">
      <w:pPr>
        <w:rPr>
          <w:sz w:val="28"/>
          <w:szCs w:val="28"/>
        </w:rPr>
      </w:pPr>
      <w:r>
        <w:rPr>
          <w:sz w:val="28"/>
          <w:szCs w:val="28"/>
        </w:rPr>
        <w:t>P.O. Box 27092</w:t>
      </w:r>
    </w:p>
    <w:p w14:paraId="2888C70B" w14:textId="0B4143DF" w:rsidR="008A2A13" w:rsidRDefault="00F07508" w:rsidP="00011644">
      <w:pPr>
        <w:rPr>
          <w:sz w:val="28"/>
          <w:szCs w:val="28"/>
        </w:rPr>
      </w:pPr>
      <w:r>
        <w:rPr>
          <w:sz w:val="28"/>
          <w:szCs w:val="28"/>
        </w:rPr>
        <w:t>Fresno, CA 9372</w:t>
      </w:r>
      <w:r w:rsidR="00DE386A">
        <w:rPr>
          <w:sz w:val="28"/>
          <w:szCs w:val="28"/>
        </w:rPr>
        <w:t>0</w:t>
      </w:r>
    </w:p>
    <w:p w14:paraId="5BEB18D0" w14:textId="77777777" w:rsidR="008A2A13" w:rsidRDefault="008A2A13" w:rsidP="00011644">
      <w:pPr>
        <w:rPr>
          <w:sz w:val="28"/>
          <w:szCs w:val="28"/>
        </w:rPr>
      </w:pPr>
    </w:p>
    <w:p w14:paraId="776F90D0" w14:textId="0BD6DC44" w:rsidR="00C249DD" w:rsidRPr="00304D10" w:rsidRDefault="008A2A13" w:rsidP="00011644">
      <w:pPr>
        <w:rPr>
          <w:sz w:val="24"/>
        </w:rPr>
      </w:pPr>
      <w:r w:rsidRPr="00304D10">
        <w:rPr>
          <w:sz w:val="24"/>
        </w:rPr>
        <w:t>Thank you for your interest</w:t>
      </w:r>
      <w:r w:rsidR="00E24A46" w:rsidRPr="00304D10">
        <w:rPr>
          <w:sz w:val="24"/>
        </w:rPr>
        <w:t xml:space="preserve"> in joining us, we are very excited about</w:t>
      </w:r>
      <w:r w:rsidR="009015EC" w:rsidRPr="00304D10">
        <w:rPr>
          <w:sz w:val="24"/>
        </w:rPr>
        <w:t xml:space="preserve"> coming together for the</w:t>
      </w:r>
      <w:r w:rsidR="00E24A46" w:rsidRPr="00304D10">
        <w:rPr>
          <w:sz w:val="24"/>
        </w:rPr>
        <w:t xml:space="preserve"> preaching the Gospe</w:t>
      </w:r>
      <w:r w:rsidR="009015EC" w:rsidRPr="00304D10">
        <w:rPr>
          <w:sz w:val="24"/>
        </w:rPr>
        <w:t>l, as well as</w:t>
      </w:r>
      <w:r w:rsidR="00CF2BFC" w:rsidRPr="00304D10">
        <w:rPr>
          <w:sz w:val="24"/>
        </w:rPr>
        <w:t xml:space="preserve"> </w:t>
      </w:r>
      <w:r w:rsidR="006B1C8A" w:rsidRPr="00304D10">
        <w:rPr>
          <w:sz w:val="24"/>
        </w:rPr>
        <w:t>seeing the Glory of God released upon the nations of the earth!</w:t>
      </w:r>
      <w:r w:rsidR="00B01662" w:rsidRPr="00304D10">
        <w:rPr>
          <w:sz w:val="24"/>
        </w:rPr>
        <w:t xml:space="preserve"> </w:t>
      </w:r>
      <w:r w:rsidR="009E10C5" w:rsidRPr="00304D10">
        <w:rPr>
          <w:sz w:val="24"/>
        </w:rPr>
        <w:t xml:space="preserve"> </w:t>
      </w:r>
    </w:p>
    <w:p w14:paraId="6686BB76" w14:textId="77777777" w:rsidR="009015EC" w:rsidRDefault="009015EC" w:rsidP="00011644">
      <w:pPr>
        <w:rPr>
          <w:sz w:val="24"/>
        </w:rPr>
      </w:pPr>
    </w:p>
    <w:p w14:paraId="7D242B72" w14:textId="192CE722" w:rsidR="009015EC" w:rsidRDefault="009015EC" w:rsidP="00011644">
      <w:pPr>
        <w:rPr>
          <w:sz w:val="24"/>
        </w:rPr>
      </w:pPr>
    </w:p>
    <w:p w14:paraId="3A239265" w14:textId="77777777" w:rsidR="006761D4" w:rsidRDefault="006761D4" w:rsidP="00526FB7">
      <w:pPr>
        <w:rPr>
          <w:sz w:val="28"/>
          <w:szCs w:val="28"/>
        </w:rPr>
      </w:pPr>
    </w:p>
    <w:p w14:paraId="73D2B0E9" w14:textId="77777777" w:rsidR="006761D4" w:rsidRDefault="006761D4" w:rsidP="00526FB7">
      <w:pPr>
        <w:rPr>
          <w:sz w:val="28"/>
          <w:szCs w:val="28"/>
        </w:rPr>
      </w:pPr>
    </w:p>
    <w:p w14:paraId="6226DC87" w14:textId="77777777" w:rsidR="006761D4" w:rsidRDefault="006761D4" w:rsidP="00526FB7">
      <w:pPr>
        <w:rPr>
          <w:sz w:val="28"/>
          <w:szCs w:val="28"/>
        </w:rPr>
      </w:pPr>
    </w:p>
    <w:p w14:paraId="485DFEA1" w14:textId="77777777" w:rsidR="006761D4" w:rsidRDefault="006761D4" w:rsidP="00526FB7">
      <w:pPr>
        <w:rPr>
          <w:sz w:val="28"/>
          <w:szCs w:val="28"/>
        </w:rPr>
      </w:pPr>
    </w:p>
    <w:p w14:paraId="2DEDDD11" w14:textId="77777777" w:rsidR="006761D4" w:rsidRDefault="006761D4" w:rsidP="00526FB7">
      <w:pPr>
        <w:rPr>
          <w:sz w:val="28"/>
          <w:szCs w:val="28"/>
        </w:rPr>
      </w:pPr>
    </w:p>
    <w:p w14:paraId="123214FA" w14:textId="476DD11F" w:rsidR="00011644" w:rsidRPr="006A72DA" w:rsidRDefault="006761D4" w:rsidP="00526FB7">
      <w:pPr>
        <w:rPr>
          <w:rFonts w:ascii="Rastanty Cortez" w:hAnsi="Rastanty Cortez"/>
          <w:sz w:val="56"/>
          <w:szCs w:val="56"/>
        </w:rPr>
      </w:pPr>
      <w:r w:rsidRPr="006A72DA">
        <w:rPr>
          <w:rFonts w:ascii="Rastanty Cortez" w:hAnsi="Rastanty Cortez"/>
          <w:sz w:val="56"/>
          <w:szCs w:val="56"/>
        </w:rPr>
        <w:t xml:space="preserve">David </w:t>
      </w:r>
      <w:r w:rsidR="00A33E6E" w:rsidRPr="006A72DA">
        <w:rPr>
          <w:rFonts w:ascii="Rastanty Cortez" w:hAnsi="Rastanty Cortez"/>
          <w:sz w:val="56"/>
          <w:szCs w:val="56"/>
        </w:rPr>
        <w:t>&amp; Teryn Yancey</w:t>
      </w:r>
    </w:p>
    <w:p w14:paraId="5BF61C41" w14:textId="77777777" w:rsidR="00325BA9" w:rsidRPr="00304D10" w:rsidRDefault="00526FB7" w:rsidP="00526FB7">
      <w:pPr>
        <w:rPr>
          <w:sz w:val="28"/>
          <w:szCs w:val="28"/>
        </w:rPr>
      </w:pPr>
      <w:r w:rsidRPr="00304D10">
        <w:rPr>
          <w:sz w:val="28"/>
          <w:szCs w:val="28"/>
        </w:rPr>
        <w:t xml:space="preserve">Co-Founders </w:t>
      </w:r>
    </w:p>
    <w:p w14:paraId="052973FA" w14:textId="309B96D4" w:rsidR="00526FB7" w:rsidRDefault="00526FB7" w:rsidP="00526FB7">
      <w:pPr>
        <w:rPr>
          <w:sz w:val="28"/>
          <w:szCs w:val="28"/>
        </w:rPr>
      </w:pPr>
      <w:r w:rsidRPr="00304D10">
        <w:rPr>
          <w:sz w:val="28"/>
          <w:szCs w:val="28"/>
        </w:rPr>
        <w:t>Glory Culture International</w:t>
      </w:r>
    </w:p>
    <w:p w14:paraId="06B967F0" w14:textId="77777777" w:rsidR="00304D10" w:rsidRDefault="00304D10" w:rsidP="00526FB7">
      <w:pPr>
        <w:rPr>
          <w:sz w:val="28"/>
          <w:szCs w:val="28"/>
        </w:rPr>
      </w:pPr>
    </w:p>
    <w:p w14:paraId="374265B5" w14:textId="77777777" w:rsidR="00304D10" w:rsidRDefault="00304D10" w:rsidP="00526FB7">
      <w:pPr>
        <w:rPr>
          <w:sz w:val="28"/>
          <w:szCs w:val="28"/>
        </w:rPr>
      </w:pPr>
    </w:p>
    <w:p w14:paraId="26E1C277" w14:textId="77777777" w:rsidR="00304D10" w:rsidRDefault="00304D10" w:rsidP="00526FB7">
      <w:pPr>
        <w:rPr>
          <w:sz w:val="28"/>
          <w:szCs w:val="28"/>
        </w:rPr>
      </w:pPr>
    </w:p>
    <w:p w14:paraId="36787A0A" w14:textId="77777777" w:rsidR="00011644" w:rsidRDefault="00011644" w:rsidP="006A72DA">
      <w:pPr>
        <w:rPr>
          <w:sz w:val="24"/>
        </w:rPr>
      </w:pPr>
    </w:p>
    <w:p w14:paraId="49F937E0" w14:textId="77777777" w:rsidR="00011644" w:rsidRDefault="00011644" w:rsidP="00151F32">
      <w:pPr>
        <w:jc w:val="right"/>
        <w:rPr>
          <w:sz w:val="24"/>
        </w:rPr>
      </w:pPr>
    </w:p>
    <w:p w14:paraId="20704B0C" w14:textId="062068DF" w:rsidR="00011644" w:rsidRDefault="00B824D5" w:rsidP="00B824D5">
      <w:pPr>
        <w:jc w:val="center"/>
        <w:rPr>
          <w:sz w:val="36"/>
          <w:szCs w:val="36"/>
        </w:rPr>
      </w:pPr>
      <w:r>
        <w:rPr>
          <w:sz w:val="36"/>
          <w:szCs w:val="36"/>
        </w:rPr>
        <w:lastRenderedPageBreak/>
        <w:t>WHAT TO EXPECT</w:t>
      </w:r>
    </w:p>
    <w:p w14:paraId="4225A028" w14:textId="77777777" w:rsidR="004B5563" w:rsidRDefault="004B5563" w:rsidP="00B824D5">
      <w:pPr>
        <w:rPr>
          <w:sz w:val="24"/>
        </w:rPr>
      </w:pPr>
    </w:p>
    <w:p w14:paraId="53DC241D" w14:textId="77777777" w:rsidR="004B5563" w:rsidRDefault="004B5563" w:rsidP="00B824D5">
      <w:pPr>
        <w:rPr>
          <w:sz w:val="24"/>
        </w:rPr>
      </w:pPr>
    </w:p>
    <w:p w14:paraId="329FFEE8" w14:textId="77777777" w:rsidR="00D546F7" w:rsidRDefault="004B5563" w:rsidP="00B824D5">
      <w:pPr>
        <w:rPr>
          <w:sz w:val="24"/>
        </w:rPr>
      </w:pPr>
      <w:r>
        <w:rPr>
          <w:sz w:val="24"/>
        </w:rPr>
        <w:t xml:space="preserve">Everyone </w:t>
      </w:r>
      <w:r w:rsidR="006F21EB">
        <w:rPr>
          <w:sz w:val="24"/>
        </w:rPr>
        <w:t xml:space="preserve">who joins us </w:t>
      </w:r>
      <w:r w:rsidR="000D3046">
        <w:rPr>
          <w:sz w:val="24"/>
        </w:rPr>
        <w:t xml:space="preserve">will </w:t>
      </w:r>
      <w:r w:rsidR="00520A1F">
        <w:rPr>
          <w:sz w:val="24"/>
        </w:rPr>
        <w:t xml:space="preserve">be expected to work as a </w:t>
      </w:r>
      <w:r w:rsidR="00EE42B5">
        <w:rPr>
          <w:sz w:val="24"/>
        </w:rPr>
        <w:t>team and</w:t>
      </w:r>
      <w:r w:rsidR="00520A1F">
        <w:rPr>
          <w:sz w:val="24"/>
        </w:rPr>
        <w:t xml:space="preserve"> be in a spirit of unity</w:t>
      </w:r>
      <w:r w:rsidR="006F21EB">
        <w:rPr>
          <w:sz w:val="24"/>
        </w:rPr>
        <w:t xml:space="preserve"> with one another. </w:t>
      </w:r>
      <w:r w:rsidR="00A63DCB">
        <w:rPr>
          <w:sz w:val="24"/>
        </w:rPr>
        <w:t>U</w:t>
      </w:r>
      <w:r w:rsidR="00EE42B5">
        <w:rPr>
          <w:sz w:val="24"/>
        </w:rPr>
        <w:t xml:space="preserve">nity not only </w:t>
      </w:r>
      <w:r w:rsidR="006B14FC">
        <w:rPr>
          <w:sz w:val="24"/>
        </w:rPr>
        <w:t xml:space="preserve">breeds a </w:t>
      </w:r>
      <w:r w:rsidR="003A51C7">
        <w:rPr>
          <w:sz w:val="24"/>
        </w:rPr>
        <w:t>more wholesome</w:t>
      </w:r>
      <w:r w:rsidR="006B14FC">
        <w:rPr>
          <w:sz w:val="24"/>
        </w:rPr>
        <w:t xml:space="preserve"> team dynamic and a more enjoyable experience for all, but it </w:t>
      </w:r>
      <w:r w:rsidR="00F852AB">
        <w:rPr>
          <w:sz w:val="24"/>
        </w:rPr>
        <w:t xml:space="preserve">is </w:t>
      </w:r>
      <w:r w:rsidR="006B14FC">
        <w:rPr>
          <w:sz w:val="24"/>
        </w:rPr>
        <w:t>also connected to a commanded blessing by the Lord (Psalm 133).</w:t>
      </w:r>
      <w:r w:rsidR="00A7343D">
        <w:rPr>
          <w:sz w:val="24"/>
        </w:rPr>
        <w:t xml:space="preserve"> </w:t>
      </w:r>
      <w:r w:rsidR="00C901A2">
        <w:rPr>
          <w:sz w:val="24"/>
        </w:rPr>
        <w:t>Each person will also be in a double occupancy hotel room with a teammate</w:t>
      </w:r>
      <w:r w:rsidR="001E2EB1">
        <w:rPr>
          <w:sz w:val="24"/>
        </w:rPr>
        <w:t>, unless otherwise pre-arranged</w:t>
      </w:r>
      <w:r w:rsidR="00C901A2">
        <w:rPr>
          <w:sz w:val="24"/>
        </w:rPr>
        <w:t xml:space="preserve"> </w:t>
      </w:r>
      <w:r w:rsidR="00E079CB">
        <w:rPr>
          <w:sz w:val="24"/>
        </w:rPr>
        <w:t>with Glory Culture International</w:t>
      </w:r>
      <w:r w:rsidR="00D546F7">
        <w:rPr>
          <w:sz w:val="24"/>
        </w:rPr>
        <w:t>.</w:t>
      </w:r>
    </w:p>
    <w:p w14:paraId="6ABD248A" w14:textId="77777777" w:rsidR="00D546F7" w:rsidRDefault="00D546F7" w:rsidP="00B824D5">
      <w:pPr>
        <w:rPr>
          <w:sz w:val="24"/>
        </w:rPr>
      </w:pPr>
    </w:p>
    <w:p w14:paraId="653E6579" w14:textId="77777777" w:rsidR="00D006BA" w:rsidRDefault="00D546F7" w:rsidP="00B824D5">
      <w:pPr>
        <w:rPr>
          <w:sz w:val="24"/>
        </w:rPr>
      </w:pPr>
      <w:r>
        <w:rPr>
          <w:sz w:val="24"/>
        </w:rPr>
        <w:t xml:space="preserve">The team will </w:t>
      </w:r>
      <w:r w:rsidR="00D368F7">
        <w:rPr>
          <w:sz w:val="24"/>
        </w:rPr>
        <w:t>spend a</w:t>
      </w:r>
      <w:r w:rsidR="00D006BA">
        <w:rPr>
          <w:sz w:val="24"/>
        </w:rPr>
        <w:t xml:space="preserve">n extensive amount </w:t>
      </w:r>
      <w:r w:rsidR="00D368F7">
        <w:rPr>
          <w:sz w:val="24"/>
        </w:rPr>
        <w:t>of time together in prayer, as well as eating meals together</w:t>
      </w:r>
      <w:r w:rsidR="007F5088">
        <w:rPr>
          <w:sz w:val="24"/>
        </w:rPr>
        <w:t xml:space="preserve"> and ministering side by side. You will </w:t>
      </w:r>
      <w:r>
        <w:rPr>
          <w:sz w:val="24"/>
        </w:rPr>
        <w:t xml:space="preserve">be sent out </w:t>
      </w:r>
      <w:r w:rsidR="008C5EAF">
        <w:rPr>
          <w:sz w:val="24"/>
        </w:rPr>
        <w:t xml:space="preserve">in smaller groups </w:t>
      </w:r>
      <w:r>
        <w:rPr>
          <w:sz w:val="24"/>
        </w:rPr>
        <w:t xml:space="preserve">to do street ministry during the daytime in the days leading up to the crusade nights. </w:t>
      </w:r>
      <w:r w:rsidR="0055338B">
        <w:rPr>
          <w:sz w:val="24"/>
        </w:rPr>
        <w:t xml:space="preserve">During the crusade, the team will be released into the crowd to begin praying for </w:t>
      </w:r>
      <w:r w:rsidR="009841BC">
        <w:rPr>
          <w:sz w:val="24"/>
        </w:rPr>
        <w:t xml:space="preserve">the people, as well as taking testimonies and bringing </w:t>
      </w:r>
      <w:r w:rsidR="00366ADA">
        <w:rPr>
          <w:sz w:val="24"/>
        </w:rPr>
        <w:t>them to the stage to testify of the work God has done</w:t>
      </w:r>
      <w:r w:rsidR="00CC0F39">
        <w:rPr>
          <w:sz w:val="24"/>
        </w:rPr>
        <w:t>.</w:t>
      </w:r>
      <w:r w:rsidR="006B14FC">
        <w:rPr>
          <w:sz w:val="24"/>
        </w:rPr>
        <w:t xml:space="preserve"> </w:t>
      </w:r>
    </w:p>
    <w:p w14:paraId="7C6FEF69" w14:textId="77777777" w:rsidR="00D006BA" w:rsidRDefault="00D006BA" w:rsidP="00B824D5">
      <w:pPr>
        <w:rPr>
          <w:sz w:val="24"/>
        </w:rPr>
      </w:pPr>
    </w:p>
    <w:p w14:paraId="27FFA1D6" w14:textId="2E78C445" w:rsidR="003F07CF" w:rsidRDefault="00D006BA" w:rsidP="00B824D5">
      <w:pPr>
        <w:rPr>
          <w:sz w:val="24"/>
        </w:rPr>
      </w:pPr>
      <w:r>
        <w:rPr>
          <w:sz w:val="24"/>
        </w:rPr>
        <w:t xml:space="preserve">The conditions of a crusade mission trip can be very demanding. You will have </w:t>
      </w:r>
      <w:r w:rsidR="00E52C84">
        <w:rPr>
          <w:sz w:val="24"/>
        </w:rPr>
        <w:t xml:space="preserve">down time to rest, recover, and be with the Lord, but the </w:t>
      </w:r>
      <w:r w:rsidR="008733B7">
        <w:rPr>
          <w:sz w:val="24"/>
        </w:rPr>
        <w:t xml:space="preserve">time of ministering can be rigorous. </w:t>
      </w:r>
      <w:r w:rsidR="00E50808">
        <w:rPr>
          <w:sz w:val="24"/>
        </w:rPr>
        <w:t xml:space="preserve">You will </w:t>
      </w:r>
      <w:r w:rsidR="00CA59E4">
        <w:rPr>
          <w:sz w:val="24"/>
        </w:rPr>
        <w:t xml:space="preserve">encounter situations that will be very emotionally draining, </w:t>
      </w:r>
      <w:r w:rsidR="009354AD">
        <w:rPr>
          <w:sz w:val="24"/>
        </w:rPr>
        <w:t xml:space="preserve">mentally taxing, </w:t>
      </w:r>
      <w:r w:rsidR="00CA59E4">
        <w:rPr>
          <w:sz w:val="24"/>
        </w:rPr>
        <w:t>as well as physically demanding at times.</w:t>
      </w:r>
      <w:r w:rsidR="009354AD">
        <w:rPr>
          <w:sz w:val="24"/>
        </w:rPr>
        <w:t xml:space="preserve"> To be an effective team member</w:t>
      </w:r>
      <w:r w:rsidR="0065127A">
        <w:rPr>
          <w:sz w:val="24"/>
        </w:rPr>
        <w:t xml:space="preserve"> </w:t>
      </w:r>
      <w:r w:rsidR="00246E67">
        <w:rPr>
          <w:sz w:val="24"/>
        </w:rPr>
        <w:t>you must remain flexible</w:t>
      </w:r>
      <w:r w:rsidR="00BD580A">
        <w:rPr>
          <w:sz w:val="24"/>
        </w:rPr>
        <w:t>. Please come with an expectation of being stretched, remaining</w:t>
      </w:r>
      <w:r w:rsidR="00246E67">
        <w:rPr>
          <w:sz w:val="24"/>
        </w:rPr>
        <w:t xml:space="preserve"> open to what the Spirit of God </w:t>
      </w:r>
      <w:r w:rsidR="009E51AF">
        <w:rPr>
          <w:sz w:val="24"/>
        </w:rPr>
        <w:t>is doing</w:t>
      </w:r>
      <w:r w:rsidR="0065127A">
        <w:rPr>
          <w:sz w:val="24"/>
        </w:rPr>
        <w:t>, and hav</w:t>
      </w:r>
      <w:r w:rsidR="009838FE">
        <w:rPr>
          <w:sz w:val="24"/>
        </w:rPr>
        <w:t>e</w:t>
      </w:r>
      <w:r w:rsidR="0065127A">
        <w:rPr>
          <w:sz w:val="24"/>
        </w:rPr>
        <w:t xml:space="preserve"> a willingness to step out beyond </w:t>
      </w:r>
      <w:r w:rsidR="00123C23">
        <w:rPr>
          <w:sz w:val="24"/>
        </w:rPr>
        <w:t>the measure that you</w:t>
      </w:r>
      <w:r w:rsidR="009838FE">
        <w:rPr>
          <w:sz w:val="24"/>
        </w:rPr>
        <w:t xml:space="preserve"> have before. </w:t>
      </w:r>
      <w:r w:rsidR="00014CFF">
        <w:rPr>
          <w:sz w:val="24"/>
        </w:rPr>
        <w:t>It is key to remember the</w:t>
      </w:r>
      <w:r w:rsidR="003F07CF">
        <w:rPr>
          <w:sz w:val="24"/>
        </w:rPr>
        <w:t xml:space="preserve"> </w:t>
      </w:r>
      <w:r w:rsidR="00A753B1">
        <w:rPr>
          <w:sz w:val="24"/>
        </w:rPr>
        <w:t>eternal</w:t>
      </w:r>
      <w:r w:rsidR="00014CFF">
        <w:rPr>
          <w:sz w:val="24"/>
        </w:rPr>
        <w:t xml:space="preserve"> impact that y</w:t>
      </w:r>
      <w:r w:rsidR="00A753B1">
        <w:rPr>
          <w:sz w:val="24"/>
        </w:rPr>
        <w:t>ou will leave</w:t>
      </w:r>
      <w:r w:rsidR="00014CFF">
        <w:rPr>
          <w:sz w:val="24"/>
        </w:rPr>
        <w:t xml:space="preserve"> </w:t>
      </w:r>
      <w:r w:rsidR="00A753B1">
        <w:rPr>
          <w:sz w:val="24"/>
        </w:rPr>
        <w:t xml:space="preserve">upon </w:t>
      </w:r>
      <w:r w:rsidR="00014CFF">
        <w:rPr>
          <w:sz w:val="24"/>
        </w:rPr>
        <w:t xml:space="preserve">on the </w:t>
      </w:r>
      <w:r w:rsidR="003F07CF">
        <w:rPr>
          <w:sz w:val="24"/>
        </w:rPr>
        <w:t>people</w:t>
      </w:r>
      <w:r w:rsidR="00A753B1">
        <w:rPr>
          <w:sz w:val="24"/>
        </w:rPr>
        <w:t xml:space="preserve"> that</w:t>
      </w:r>
      <w:r w:rsidR="003F07CF">
        <w:rPr>
          <w:sz w:val="24"/>
        </w:rPr>
        <w:t xml:space="preserve"> you encounter.</w:t>
      </w:r>
    </w:p>
    <w:p w14:paraId="6103A62F" w14:textId="77777777" w:rsidR="003F07CF" w:rsidRDefault="003F07CF" w:rsidP="00B824D5">
      <w:pPr>
        <w:rPr>
          <w:sz w:val="24"/>
        </w:rPr>
      </w:pPr>
    </w:p>
    <w:p w14:paraId="18ED7160" w14:textId="7809B908" w:rsidR="0054167E" w:rsidRDefault="00DC3136" w:rsidP="00B824D5">
      <w:pPr>
        <w:rPr>
          <w:sz w:val="24"/>
        </w:rPr>
      </w:pPr>
      <w:r>
        <w:rPr>
          <w:sz w:val="24"/>
        </w:rPr>
        <w:t xml:space="preserve">It is also possible that you may be asked to speak at a church service, or even at a </w:t>
      </w:r>
      <w:r w:rsidR="00015DEC">
        <w:rPr>
          <w:sz w:val="24"/>
        </w:rPr>
        <w:t>leaders’</w:t>
      </w:r>
      <w:r>
        <w:rPr>
          <w:sz w:val="24"/>
        </w:rPr>
        <w:t xml:space="preserve"> conference.</w:t>
      </w:r>
      <w:r w:rsidR="0002124B">
        <w:rPr>
          <w:sz w:val="24"/>
        </w:rPr>
        <w:t xml:space="preserve"> </w:t>
      </w:r>
      <w:r w:rsidR="0054167E">
        <w:rPr>
          <w:sz w:val="24"/>
        </w:rPr>
        <w:t>All this will be done at the leading of the Holy Spirit.</w:t>
      </w:r>
    </w:p>
    <w:p w14:paraId="27F03B48" w14:textId="77777777" w:rsidR="0054167E" w:rsidRDefault="0054167E" w:rsidP="00B824D5">
      <w:pPr>
        <w:rPr>
          <w:sz w:val="24"/>
        </w:rPr>
      </w:pPr>
    </w:p>
    <w:p w14:paraId="25047850" w14:textId="6526E889" w:rsidR="00B824D5" w:rsidRPr="004B5563" w:rsidRDefault="0054167E" w:rsidP="00B824D5">
      <w:pPr>
        <w:rPr>
          <w:sz w:val="24"/>
        </w:rPr>
      </w:pPr>
      <w:r>
        <w:rPr>
          <w:sz w:val="24"/>
        </w:rPr>
        <w:t>The focus of this mission is to see a mass harvest of souls</w:t>
      </w:r>
      <w:r w:rsidR="00347327">
        <w:rPr>
          <w:sz w:val="24"/>
        </w:rPr>
        <w:t xml:space="preserve"> to the salvation of Jesus Christ</w:t>
      </w:r>
      <w:r w:rsidR="005961F1">
        <w:rPr>
          <w:sz w:val="24"/>
        </w:rPr>
        <w:t xml:space="preserve">, to see a fresh fire released upon the local ministry leaders, and to </w:t>
      </w:r>
      <w:r w:rsidR="00682FF6">
        <w:rPr>
          <w:sz w:val="24"/>
        </w:rPr>
        <w:t>be a blessing in the lives of the poor</w:t>
      </w:r>
      <w:r w:rsidR="00347327">
        <w:rPr>
          <w:sz w:val="24"/>
        </w:rPr>
        <w:t xml:space="preserve">. There will be a heavy emphasis placed upon the supernatural, including healings, miracles, </w:t>
      </w:r>
      <w:r w:rsidR="00682FF6">
        <w:rPr>
          <w:sz w:val="24"/>
        </w:rPr>
        <w:t>signs,</w:t>
      </w:r>
      <w:r w:rsidR="00347327">
        <w:rPr>
          <w:sz w:val="24"/>
        </w:rPr>
        <w:t xml:space="preserve"> and wonders</w:t>
      </w:r>
      <w:r w:rsidR="00682FF6">
        <w:rPr>
          <w:sz w:val="24"/>
        </w:rPr>
        <w:t xml:space="preserve">, as </w:t>
      </w:r>
      <w:r w:rsidR="008F7DEF">
        <w:rPr>
          <w:sz w:val="24"/>
        </w:rPr>
        <w:t xml:space="preserve">this is the example </w:t>
      </w:r>
      <w:r w:rsidR="00A6209E">
        <w:rPr>
          <w:sz w:val="24"/>
        </w:rPr>
        <w:t>demonstrated</w:t>
      </w:r>
      <w:r w:rsidR="008F7DEF">
        <w:rPr>
          <w:sz w:val="24"/>
        </w:rPr>
        <w:t xml:space="preserve"> by the ministry of Jesus, as well as the apostles</w:t>
      </w:r>
      <w:r w:rsidR="00A6209E">
        <w:rPr>
          <w:sz w:val="24"/>
        </w:rPr>
        <w:t xml:space="preserve"> and the early church</w:t>
      </w:r>
      <w:r w:rsidR="008F7DEF">
        <w:rPr>
          <w:sz w:val="24"/>
        </w:rPr>
        <w:t xml:space="preserve"> in the Book of Acts. </w:t>
      </w:r>
      <w:r w:rsidR="00347327">
        <w:rPr>
          <w:sz w:val="24"/>
        </w:rPr>
        <w:t xml:space="preserve"> </w:t>
      </w:r>
      <w:r w:rsidR="008F3578">
        <w:rPr>
          <w:sz w:val="24"/>
        </w:rPr>
        <w:t xml:space="preserve"> </w:t>
      </w:r>
      <w:r w:rsidR="00DC3136">
        <w:rPr>
          <w:sz w:val="24"/>
        </w:rPr>
        <w:t xml:space="preserve"> </w:t>
      </w:r>
      <w:r w:rsidR="009E51AF">
        <w:rPr>
          <w:sz w:val="24"/>
        </w:rPr>
        <w:t xml:space="preserve"> </w:t>
      </w:r>
      <w:r w:rsidR="00CA59E4">
        <w:rPr>
          <w:sz w:val="24"/>
        </w:rPr>
        <w:t xml:space="preserve"> </w:t>
      </w:r>
      <w:r w:rsidR="00E52C84">
        <w:rPr>
          <w:sz w:val="24"/>
        </w:rPr>
        <w:t xml:space="preserve"> </w:t>
      </w:r>
      <w:r w:rsidR="00EE42B5">
        <w:rPr>
          <w:sz w:val="24"/>
        </w:rPr>
        <w:t xml:space="preserve"> </w:t>
      </w:r>
      <w:r w:rsidR="00520A1F">
        <w:rPr>
          <w:sz w:val="24"/>
        </w:rPr>
        <w:t xml:space="preserve"> </w:t>
      </w:r>
      <w:r w:rsidR="004B5563">
        <w:rPr>
          <w:sz w:val="24"/>
        </w:rPr>
        <w:t xml:space="preserve"> </w:t>
      </w:r>
    </w:p>
    <w:p w14:paraId="6C92755E" w14:textId="77777777" w:rsidR="00011644" w:rsidRDefault="00011644" w:rsidP="00151F32">
      <w:pPr>
        <w:jc w:val="right"/>
        <w:rPr>
          <w:sz w:val="24"/>
        </w:rPr>
      </w:pPr>
    </w:p>
    <w:p w14:paraId="1FC5B536" w14:textId="77777777" w:rsidR="00011644" w:rsidRDefault="00011644" w:rsidP="00151F32">
      <w:pPr>
        <w:jc w:val="right"/>
        <w:rPr>
          <w:sz w:val="24"/>
        </w:rPr>
      </w:pPr>
    </w:p>
    <w:p w14:paraId="7DEF4B9E" w14:textId="77777777" w:rsidR="00011644" w:rsidRDefault="00011644" w:rsidP="00151F32">
      <w:pPr>
        <w:jc w:val="right"/>
        <w:rPr>
          <w:sz w:val="24"/>
        </w:rPr>
      </w:pPr>
    </w:p>
    <w:p w14:paraId="67FB71FC" w14:textId="77777777" w:rsidR="00011644" w:rsidRDefault="00011644" w:rsidP="00151F32">
      <w:pPr>
        <w:jc w:val="right"/>
        <w:rPr>
          <w:sz w:val="24"/>
        </w:rPr>
      </w:pPr>
    </w:p>
    <w:p w14:paraId="19B31AF4" w14:textId="77777777" w:rsidR="00011644" w:rsidRDefault="00011644" w:rsidP="00151F32">
      <w:pPr>
        <w:jc w:val="right"/>
        <w:rPr>
          <w:sz w:val="24"/>
        </w:rPr>
      </w:pPr>
    </w:p>
    <w:p w14:paraId="1B1400BC" w14:textId="77777777" w:rsidR="00011644" w:rsidRDefault="00011644" w:rsidP="00151F32">
      <w:pPr>
        <w:jc w:val="right"/>
        <w:rPr>
          <w:sz w:val="24"/>
        </w:rPr>
      </w:pPr>
    </w:p>
    <w:p w14:paraId="13A8BFE3" w14:textId="77777777" w:rsidR="00011644" w:rsidRDefault="00011644" w:rsidP="00151F32">
      <w:pPr>
        <w:jc w:val="right"/>
        <w:rPr>
          <w:sz w:val="24"/>
        </w:rPr>
      </w:pPr>
    </w:p>
    <w:p w14:paraId="6EBD8DC4" w14:textId="77777777" w:rsidR="00011644" w:rsidRDefault="00011644" w:rsidP="00151F32">
      <w:pPr>
        <w:jc w:val="right"/>
        <w:rPr>
          <w:sz w:val="24"/>
        </w:rPr>
      </w:pPr>
    </w:p>
    <w:p w14:paraId="5720A6A3" w14:textId="77777777" w:rsidR="00011644" w:rsidRDefault="00011644" w:rsidP="00151F32">
      <w:pPr>
        <w:jc w:val="right"/>
        <w:rPr>
          <w:sz w:val="24"/>
        </w:rPr>
      </w:pPr>
    </w:p>
    <w:p w14:paraId="606D6810" w14:textId="77777777" w:rsidR="00011644" w:rsidRDefault="00011644" w:rsidP="00151F32">
      <w:pPr>
        <w:jc w:val="right"/>
        <w:rPr>
          <w:sz w:val="24"/>
        </w:rPr>
      </w:pPr>
    </w:p>
    <w:p w14:paraId="48AC8CD6" w14:textId="77777777" w:rsidR="00011644" w:rsidRDefault="00011644" w:rsidP="00151F32">
      <w:pPr>
        <w:jc w:val="right"/>
        <w:rPr>
          <w:sz w:val="24"/>
        </w:rPr>
      </w:pPr>
    </w:p>
    <w:p w14:paraId="0DE15D26" w14:textId="77777777" w:rsidR="00011644" w:rsidRDefault="00011644" w:rsidP="00151F32">
      <w:pPr>
        <w:jc w:val="right"/>
        <w:rPr>
          <w:sz w:val="24"/>
        </w:rPr>
      </w:pPr>
    </w:p>
    <w:p w14:paraId="546B2854" w14:textId="77777777" w:rsidR="00011644" w:rsidRDefault="00011644" w:rsidP="00151F32">
      <w:pPr>
        <w:jc w:val="right"/>
        <w:rPr>
          <w:sz w:val="24"/>
        </w:rPr>
      </w:pPr>
    </w:p>
    <w:p w14:paraId="7A8ADFB9" w14:textId="77777777" w:rsidR="00011644" w:rsidRDefault="00011644" w:rsidP="00151F32">
      <w:pPr>
        <w:jc w:val="right"/>
        <w:rPr>
          <w:sz w:val="24"/>
        </w:rPr>
      </w:pPr>
    </w:p>
    <w:p w14:paraId="20C53404" w14:textId="77777777" w:rsidR="00011644" w:rsidRDefault="00011644" w:rsidP="00151F32">
      <w:pPr>
        <w:jc w:val="right"/>
        <w:rPr>
          <w:sz w:val="24"/>
        </w:rPr>
      </w:pPr>
    </w:p>
    <w:p w14:paraId="0B861296" w14:textId="77777777" w:rsidR="00011644" w:rsidRDefault="00011644" w:rsidP="00151F32">
      <w:pPr>
        <w:jc w:val="right"/>
        <w:rPr>
          <w:sz w:val="24"/>
        </w:rPr>
      </w:pPr>
    </w:p>
    <w:p w14:paraId="26468A7B" w14:textId="77777777" w:rsidR="00011644" w:rsidRDefault="00011644" w:rsidP="00151F32">
      <w:pPr>
        <w:jc w:val="right"/>
        <w:rPr>
          <w:sz w:val="24"/>
        </w:rPr>
      </w:pPr>
    </w:p>
    <w:p w14:paraId="303356B5" w14:textId="77777777" w:rsidR="00011644" w:rsidRDefault="00011644" w:rsidP="00151F32">
      <w:pPr>
        <w:jc w:val="right"/>
        <w:rPr>
          <w:sz w:val="24"/>
        </w:rPr>
      </w:pPr>
    </w:p>
    <w:p w14:paraId="4FED1995" w14:textId="77777777" w:rsidR="00011644" w:rsidRDefault="00011644" w:rsidP="00151F32">
      <w:pPr>
        <w:jc w:val="right"/>
        <w:rPr>
          <w:sz w:val="24"/>
        </w:rPr>
      </w:pPr>
    </w:p>
    <w:p w14:paraId="21A148A6" w14:textId="77777777" w:rsidR="00011644" w:rsidRDefault="00011644" w:rsidP="00151F32">
      <w:pPr>
        <w:jc w:val="right"/>
        <w:rPr>
          <w:sz w:val="24"/>
        </w:rPr>
      </w:pPr>
    </w:p>
    <w:p w14:paraId="41498CD7" w14:textId="51CC2B9D" w:rsidR="00011644" w:rsidRDefault="00594124" w:rsidP="00594124">
      <w:pPr>
        <w:jc w:val="center"/>
        <w:rPr>
          <w:sz w:val="36"/>
          <w:szCs w:val="36"/>
        </w:rPr>
      </w:pPr>
      <w:r>
        <w:rPr>
          <w:sz w:val="36"/>
          <w:szCs w:val="36"/>
        </w:rPr>
        <w:lastRenderedPageBreak/>
        <w:t>Conditions</w:t>
      </w:r>
    </w:p>
    <w:p w14:paraId="6AA32429" w14:textId="77777777" w:rsidR="00B03210" w:rsidRDefault="00B03210" w:rsidP="00594124">
      <w:pPr>
        <w:jc w:val="center"/>
        <w:rPr>
          <w:sz w:val="36"/>
          <w:szCs w:val="36"/>
        </w:rPr>
      </w:pPr>
    </w:p>
    <w:p w14:paraId="4F485019" w14:textId="312A3F37" w:rsidR="00B03210" w:rsidRDefault="00B03210" w:rsidP="00B03210">
      <w:pPr>
        <w:rPr>
          <w:sz w:val="24"/>
        </w:rPr>
      </w:pPr>
      <w:r>
        <w:rPr>
          <w:sz w:val="24"/>
        </w:rPr>
        <w:t>Once your application has been reviewed, if you are selected to be a member of the team,</w:t>
      </w:r>
      <w:r w:rsidR="00637A4D">
        <w:rPr>
          <w:sz w:val="24"/>
        </w:rPr>
        <w:t xml:space="preserve"> you will have a team fee of $1,</w:t>
      </w:r>
      <w:r w:rsidR="00EA3B04">
        <w:rPr>
          <w:sz w:val="24"/>
        </w:rPr>
        <w:t>9</w:t>
      </w:r>
      <w:r w:rsidR="00637A4D">
        <w:rPr>
          <w:sz w:val="24"/>
        </w:rPr>
        <w:t>00</w:t>
      </w:r>
      <w:r w:rsidR="008B0D25">
        <w:rPr>
          <w:sz w:val="24"/>
        </w:rPr>
        <w:t xml:space="preserve"> for double occupancy</w:t>
      </w:r>
      <w:r w:rsidR="00B93F55">
        <w:rPr>
          <w:sz w:val="24"/>
        </w:rPr>
        <w:t xml:space="preserve">, </w:t>
      </w:r>
      <w:r w:rsidR="00040F36">
        <w:rPr>
          <w:sz w:val="24"/>
        </w:rPr>
        <w:t>$2,</w:t>
      </w:r>
      <w:r w:rsidR="00EA3B04">
        <w:rPr>
          <w:sz w:val="24"/>
        </w:rPr>
        <w:t>4</w:t>
      </w:r>
      <w:r w:rsidR="00040F36">
        <w:rPr>
          <w:sz w:val="24"/>
        </w:rPr>
        <w:t>00 for single occupancy</w:t>
      </w:r>
      <w:r w:rsidR="00EA3B04">
        <w:rPr>
          <w:sz w:val="24"/>
        </w:rPr>
        <w:t>,</w:t>
      </w:r>
      <w:r w:rsidR="00040F36">
        <w:rPr>
          <w:sz w:val="24"/>
        </w:rPr>
        <w:t xml:space="preserve"> </w:t>
      </w:r>
      <w:r w:rsidR="00EA3B04">
        <w:rPr>
          <w:sz w:val="24"/>
        </w:rPr>
        <w:t>or</w:t>
      </w:r>
      <w:r w:rsidR="00040F36">
        <w:rPr>
          <w:sz w:val="24"/>
        </w:rPr>
        <w:t xml:space="preserve"> </w:t>
      </w:r>
      <w:r w:rsidR="0065665A">
        <w:rPr>
          <w:sz w:val="24"/>
        </w:rPr>
        <w:t>$3,</w:t>
      </w:r>
      <w:r w:rsidR="00A71C3C">
        <w:rPr>
          <w:sz w:val="24"/>
        </w:rPr>
        <w:t>2</w:t>
      </w:r>
      <w:r w:rsidR="0065665A">
        <w:rPr>
          <w:sz w:val="24"/>
        </w:rPr>
        <w:t>0</w:t>
      </w:r>
      <w:r w:rsidR="007D7239">
        <w:rPr>
          <w:sz w:val="24"/>
        </w:rPr>
        <w:t>0</w:t>
      </w:r>
      <w:r w:rsidR="0065665A">
        <w:rPr>
          <w:sz w:val="24"/>
        </w:rPr>
        <w:t xml:space="preserve"> </w:t>
      </w:r>
      <w:r w:rsidR="007D7239">
        <w:rPr>
          <w:sz w:val="24"/>
        </w:rPr>
        <w:t xml:space="preserve">for married couple </w:t>
      </w:r>
      <w:r w:rsidR="00637A4D">
        <w:rPr>
          <w:sz w:val="24"/>
        </w:rPr>
        <w:t xml:space="preserve">that will have to be paid in full </w:t>
      </w:r>
      <w:r w:rsidR="00CF09BE">
        <w:rPr>
          <w:sz w:val="24"/>
        </w:rPr>
        <w:t>on the appointed date</w:t>
      </w:r>
      <w:r w:rsidR="006D595F">
        <w:rPr>
          <w:sz w:val="24"/>
        </w:rPr>
        <w:t>.</w:t>
      </w:r>
    </w:p>
    <w:p w14:paraId="317F0C19" w14:textId="77777777" w:rsidR="006D595F" w:rsidRDefault="006D595F" w:rsidP="00B03210">
      <w:pPr>
        <w:rPr>
          <w:sz w:val="24"/>
        </w:rPr>
      </w:pPr>
    </w:p>
    <w:p w14:paraId="56072B01" w14:textId="77777777" w:rsidR="00C57B36" w:rsidRDefault="006D595F" w:rsidP="00B03210">
      <w:pPr>
        <w:rPr>
          <w:sz w:val="24"/>
        </w:rPr>
      </w:pPr>
      <w:r>
        <w:rPr>
          <w:sz w:val="24"/>
        </w:rPr>
        <w:t>The team fee includes your hotel</w:t>
      </w:r>
      <w:r w:rsidR="00CA4157">
        <w:rPr>
          <w:sz w:val="24"/>
        </w:rPr>
        <w:t xml:space="preserve"> accommodations, water bottles for the duration of the trip, team dinners</w:t>
      </w:r>
      <w:r w:rsidR="00006AEC">
        <w:rPr>
          <w:sz w:val="24"/>
        </w:rPr>
        <w:t>,</w:t>
      </w:r>
      <w:r w:rsidR="007422A6">
        <w:rPr>
          <w:sz w:val="24"/>
        </w:rPr>
        <w:t xml:space="preserve"> transportation </w:t>
      </w:r>
      <w:r w:rsidR="00CC3AC3">
        <w:rPr>
          <w:sz w:val="24"/>
        </w:rPr>
        <w:t xml:space="preserve">while </w:t>
      </w:r>
      <w:r w:rsidR="007422A6">
        <w:rPr>
          <w:sz w:val="24"/>
        </w:rPr>
        <w:t>in country,</w:t>
      </w:r>
      <w:r w:rsidR="00CC3AC3">
        <w:rPr>
          <w:sz w:val="24"/>
        </w:rPr>
        <w:t xml:space="preserve"> and the</w:t>
      </w:r>
      <w:r w:rsidR="009216AC">
        <w:rPr>
          <w:sz w:val="24"/>
        </w:rPr>
        <w:t xml:space="preserve"> security detail </w:t>
      </w:r>
      <w:r w:rsidR="00564519">
        <w:rPr>
          <w:sz w:val="24"/>
        </w:rPr>
        <w:t>during</w:t>
      </w:r>
      <w:r w:rsidR="009216AC">
        <w:rPr>
          <w:sz w:val="24"/>
        </w:rPr>
        <w:t xml:space="preserve"> the crusade</w:t>
      </w:r>
      <w:r w:rsidR="00CC3AC3">
        <w:rPr>
          <w:sz w:val="24"/>
        </w:rPr>
        <w:t>.</w:t>
      </w:r>
      <w:r w:rsidR="00564519">
        <w:rPr>
          <w:sz w:val="24"/>
        </w:rPr>
        <w:t xml:space="preserve"> </w:t>
      </w:r>
    </w:p>
    <w:p w14:paraId="48EDF6E6" w14:textId="77777777" w:rsidR="00C57B36" w:rsidRDefault="00C57B36" w:rsidP="00B03210">
      <w:pPr>
        <w:rPr>
          <w:sz w:val="24"/>
        </w:rPr>
      </w:pPr>
    </w:p>
    <w:p w14:paraId="7F30C3C5" w14:textId="26DC6DDD" w:rsidR="006D595F" w:rsidRPr="00F838C0" w:rsidRDefault="00F838C0" w:rsidP="00B03210">
      <w:pPr>
        <w:rPr>
          <w:b/>
          <w:bCs/>
          <w:sz w:val="24"/>
        </w:rPr>
      </w:pPr>
      <w:r w:rsidRPr="00F838C0">
        <w:rPr>
          <w:b/>
          <w:bCs/>
          <w:sz w:val="24"/>
        </w:rPr>
        <w:t>AIRFARE IS NOT COVERED BY THE TEAM FEE</w:t>
      </w:r>
      <w:r w:rsidR="00CC3AC3" w:rsidRPr="00F838C0">
        <w:rPr>
          <w:b/>
          <w:bCs/>
          <w:sz w:val="24"/>
        </w:rPr>
        <w:t xml:space="preserve"> </w:t>
      </w:r>
      <w:r w:rsidR="009216AC" w:rsidRPr="00F838C0">
        <w:rPr>
          <w:b/>
          <w:bCs/>
          <w:sz w:val="24"/>
        </w:rPr>
        <w:t xml:space="preserve"> </w:t>
      </w:r>
    </w:p>
    <w:p w14:paraId="3512819A" w14:textId="6D784E8D" w:rsidR="00D84BCA" w:rsidRDefault="007440E5" w:rsidP="00A6209E">
      <w:pPr>
        <w:rPr>
          <w:sz w:val="24"/>
        </w:rPr>
      </w:pPr>
      <w:r>
        <w:rPr>
          <w:sz w:val="24"/>
        </w:rPr>
        <w:t xml:space="preserve">You are responsible to book your flight to </w:t>
      </w:r>
      <w:r w:rsidR="00E1771D">
        <w:rPr>
          <w:sz w:val="24"/>
        </w:rPr>
        <w:t>Bujumbura</w:t>
      </w:r>
      <w:r>
        <w:rPr>
          <w:sz w:val="24"/>
        </w:rPr>
        <w:t xml:space="preserve"> (</w:t>
      </w:r>
      <w:r w:rsidR="00AB497F">
        <w:rPr>
          <w:sz w:val="24"/>
        </w:rPr>
        <w:t>BJM</w:t>
      </w:r>
      <w:r>
        <w:rPr>
          <w:sz w:val="24"/>
        </w:rPr>
        <w:t xml:space="preserve">) to ARRIVE AND DEPART </w:t>
      </w:r>
      <w:r w:rsidR="00CC35A8">
        <w:rPr>
          <w:sz w:val="24"/>
        </w:rPr>
        <w:t xml:space="preserve">on the designated day. No one will be permitted to arrive early or stay late during this trip. It is important that we arrive together and depart together. While many team members will be traveling in from different parts of the world, we will do our best to arrive </w:t>
      </w:r>
      <w:r w:rsidR="0042509D">
        <w:rPr>
          <w:sz w:val="24"/>
        </w:rPr>
        <w:t>and depart on the same day</w:t>
      </w:r>
      <w:r w:rsidR="00D84BCA">
        <w:rPr>
          <w:sz w:val="24"/>
        </w:rPr>
        <w:t xml:space="preserve">s. </w:t>
      </w:r>
      <w:r w:rsidR="007679A4">
        <w:rPr>
          <w:sz w:val="24"/>
        </w:rPr>
        <w:t>More information will be given after approval.</w:t>
      </w:r>
    </w:p>
    <w:p w14:paraId="5363942A" w14:textId="77777777" w:rsidR="00D82D45" w:rsidRDefault="00D82D45" w:rsidP="00A6209E">
      <w:pPr>
        <w:rPr>
          <w:sz w:val="24"/>
        </w:rPr>
      </w:pPr>
    </w:p>
    <w:p w14:paraId="33D64028" w14:textId="5715E124" w:rsidR="00D82D45" w:rsidRDefault="00D82D45" w:rsidP="00A6209E">
      <w:pPr>
        <w:rPr>
          <w:sz w:val="24"/>
        </w:rPr>
      </w:pPr>
      <w:r>
        <w:rPr>
          <w:sz w:val="24"/>
        </w:rPr>
        <w:t xml:space="preserve">The nation of Burundi requires proof of yellow fever vaccination. You will </w:t>
      </w:r>
      <w:r w:rsidR="00EB3B65">
        <w:rPr>
          <w:sz w:val="24"/>
        </w:rPr>
        <w:t xml:space="preserve">be </w:t>
      </w:r>
      <w:r>
        <w:rPr>
          <w:sz w:val="24"/>
        </w:rPr>
        <w:t xml:space="preserve">denied boarding at the airport without proof of </w:t>
      </w:r>
      <w:r w:rsidR="00EB3B65">
        <w:rPr>
          <w:sz w:val="24"/>
        </w:rPr>
        <w:t>yellow fever vaccination.</w:t>
      </w:r>
    </w:p>
    <w:p w14:paraId="5C8CBC55" w14:textId="77777777" w:rsidR="00D84BCA" w:rsidRDefault="00D84BCA" w:rsidP="00A6209E">
      <w:pPr>
        <w:rPr>
          <w:sz w:val="24"/>
        </w:rPr>
      </w:pPr>
    </w:p>
    <w:p w14:paraId="6A8D4F0E" w14:textId="0088CE2A" w:rsidR="00BB39C7" w:rsidRDefault="00D84BCA" w:rsidP="00A6209E">
      <w:pPr>
        <w:rPr>
          <w:sz w:val="24"/>
        </w:rPr>
      </w:pPr>
      <w:r>
        <w:rPr>
          <w:sz w:val="24"/>
        </w:rPr>
        <w:t xml:space="preserve">You will also be required to purchase your own Visa for entry into the nation. </w:t>
      </w:r>
      <w:r w:rsidR="00872F5D">
        <w:rPr>
          <w:sz w:val="24"/>
        </w:rPr>
        <w:t xml:space="preserve">Details will be provided when notified of team selection. </w:t>
      </w:r>
    </w:p>
    <w:p w14:paraId="16545550" w14:textId="77777777" w:rsidR="00BB39C7" w:rsidRDefault="00BB39C7" w:rsidP="00A6209E">
      <w:pPr>
        <w:rPr>
          <w:sz w:val="24"/>
        </w:rPr>
      </w:pPr>
    </w:p>
    <w:p w14:paraId="474DE5BD" w14:textId="18E33790" w:rsidR="00305689" w:rsidRDefault="00BB39C7" w:rsidP="00A6209E">
      <w:pPr>
        <w:rPr>
          <w:sz w:val="24"/>
        </w:rPr>
      </w:pPr>
      <w:r>
        <w:rPr>
          <w:sz w:val="24"/>
        </w:rPr>
        <w:t xml:space="preserve">You will need to bring some spending money </w:t>
      </w:r>
      <w:proofErr w:type="gramStart"/>
      <w:r>
        <w:rPr>
          <w:sz w:val="24"/>
        </w:rPr>
        <w:t>in the event that</w:t>
      </w:r>
      <w:proofErr w:type="gramEnd"/>
      <w:r>
        <w:rPr>
          <w:sz w:val="24"/>
        </w:rPr>
        <w:t xml:space="preserve"> you would like purchase anything extra such as souvenirs</w:t>
      </w:r>
      <w:r w:rsidR="00924A8F">
        <w:rPr>
          <w:sz w:val="24"/>
        </w:rPr>
        <w:t xml:space="preserve"> or local attire to wear to the crusade grounds.</w:t>
      </w:r>
      <w:r w:rsidR="007679A4">
        <w:rPr>
          <w:sz w:val="24"/>
        </w:rPr>
        <w:t xml:space="preserve"> It is also encouraged that you carry </w:t>
      </w:r>
      <w:r w:rsidR="00503B6E">
        <w:rPr>
          <w:sz w:val="24"/>
        </w:rPr>
        <w:t>some sort of traveler’s or medical insurance</w:t>
      </w:r>
      <w:r w:rsidR="00AE6E76">
        <w:rPr>
          <w:sz w:val="24"/>
        </w:rPr>
        <w:t xml:space="preserve"> </w:t>
      </w:r>
      <w:r w:rsidR="005635AE">
        <w:rPr>
          <w:sz w:val="24"/>
        </w:rPr>
        <w:t xml:space="preserve">while </w:t>
      </w:r>
      <w:r w:rsidR="00477D4A">
        <w:rPr>
          <w:sz w:val="24"/>
        </w:rPr>
        <w:t>traveling overseas.</w:t>
      </w:r>
      <w:r w:rsidR="00063DB1">
        <w:rPr>
          <w:sz w:val="24"/>
        </w:rPr>
        <w:t xml:space="preserve"> We will seek to assist if necessary, however, you will be responsible for extra expenses in</w:t>
      </w:r>
      <w:r w:rsidR="00305689">
        <w:rPr>
          <w:sz w:val="24"/>
        </w:rPr>
        <w:t>curred.</w:t>
      </w:r>
      <w:r w:rsidR="00924A8F">
        <w:rPr>
          <w:sz w:val="24"/>
        </w:rPr>
        <w:t xml:space="preserve"> </w:t>
      </w:r>
    </w:p>
    <w:p w14:paraId="2AC0EF62" w14:textId="77777777" w:rsidR="00BE3C84" w:rsidRDefault="00BE3C84" w:rsidP="00A6209E">
      <w:pPr>
        <w:rPr>
          <w:sz w:val="24"/>
        </w:rPr>
      </w:pPr>
    </w:p>
    <w:p w14:paraId="5C12DBDA" w14:textId="240E98B2" w:rsidR="00BE3C84" w:rsidRDefault="000025FF" w:rsidP="00A6209E">
      <w:pPr>
        <w:rPr>
          <w:sz w:val="24"/>
        </w:rPr>
      </w:pPr>
      <w:r>
        <w:rPr>
          <w:sz w:val="24"/>
        </w:rPr>
        <w:t xml:space="preserve">Breakfast is included in your hotel stay and </w:t>
      </w:r>
      <w:r w:rsidR="00D82D45">
        <w:rPr>
          <w:sz w:val="24"/>
        </w:rPr>
        <w:t>lunches/</w:t>
      </w:r>
      <w:r>
        <w:rPr>
          <w:sz w:val="24"/>
        </w:rPr>
        <w:t>dinners will be paid for by your team fee.</w:t>
      </w:r>
    </w:p>
    <w:p w14:paraId="707A764A" w14:textId="77777777" w:rsidR="00305689" w:rsidRDefault="00305689" w:rsidP="00A6209E">
      <w:pPr>
        <w:rPr>
          <w:sz w:val="24"/>
        </w:rPr>
      </w:pPr>
    </w:p>
    <w:p w14:paraId="0C41BAEA" w14:textId="77777777" w:rsidR="00EE4A02" w:rsidRDefault="00FE4221" w:rsidP="00A6209E">
      <w:pPr>
        <w:rPr>
          <w:i/>
          <w:iCs/>
          <w:sz w:val="24"/>
        </w:rPr>
      </w:pPr>
      <w:r>
        <w:rPr>
          <w:i/>
          <w:iCs/>
          <w:sz w:val="24"/>
        </w:rPr>
        <w:t>We reserve the right to deny any application that does not comply with the conditions stated</w:t>
      </w:r>
      <w:r w:rsidR="00922FCB">
        <w:rPr>
          <w:i/>
          <w:iCs/>
          <w:sz w:val="24"/>
        </w:rPr>
        <w:t xml:space="preserve"> in this form.</w:t>
      </w:r>
    </w:p>
    <w:p w14:paraId="48983122" w14:textId="77777777" w:rsidR="00EE4A02" w:rsidRDefault="00EE4A02" w:rsidP="00A6209E">
      <w:pPr>
        <w:rPr>
          <w:i/>
          <w:iCs/>
          <w:sz w:val="24"/>
        </w:rPr>
      </w:pPr>
    </w:p>
    <w:p w14:paraId="07FC4C46" w14:textId="77777777" w:rsidR="00EE4A02" w:rsidRDefault="00EE4A02" w:rsidP="00A6209E">
      <w:pPr>
        <w:rPr>
          <w:i/>
          <w:iCs/>
          <w:sz w:val="24"/>
        </w:rPr>
      </w:pPr>
    </w:p>
    <w:p w14:paraId="2E64EC42" w14:textId="39D2BB4C" w:rsidR="00011644" w:rsidRPr="00EE4A02" w:rsidRDefault="00EE4A02" w:rsidP="00A6209E">
      <w:pPr>
        <w:rPr>
          <w:b/>
          <w:bCs/>
          <w:sz w:val="24"/>
        </w:rPr>
      </w:pPr>
      <w:r w:rsidRPr="00EE4A02">
        <w:rPr>
          <w:b/>
          <w:bCs/>
          <w:sz w:val="24"/>
        </w:rPr>
        <w:t>IMPORTANT PAYMENT INFORMATION</w:t>
      </w:r>
      <w:r w:rsidR="00CC35A8" w:rsidRPr="00EE4A02">
        <w:rPr>
          <w:b/>
          <w:bCs/>
          <w:sz w:val="24"/>
        </w:rPr>
        <w:t xml:space="preserve"> </w:t>
      </w:r>
    </w:p>
    <w:p w14:paraId="564694FA" w14:textId="77777777" w:rsidR="00011644" w:rsidRDefault="00011644" w:rsidP="00151F32">
      <w:pPr>
        <w:jc w:val="right"/>
        <w:rPr>
          <w:sz w:val="24"/>
        </w:rPr>
      </w:pPr>
    </w:p>
    <w:p w14:paraId="1807B9F6" w14:textId="5106410C" w:rsidR="00DB2E89" w:rsidRDefault="00F04CF4" w:rsidP="00EE4A02">
      <w:pPr>
        <w:rPr>
          <w:sz w:val="24"/>
        </w:rPr>
      </w:pPr>
      <w:r>
        <w:rPr>
          <w:sz w:val="24"/>
        </w:rPr>
        <w:t xml:space="preserve">A NON-REFUNDABLE $100 APPLICATION DEPOSIT MUST BE </w:t>
      </w:r>
      <w:r w:rsidR="00DB2E89">
        <w:rPr>
          <w:sz w:val="24"/>
        </w:rPr>
        <w:t>TURNED IN WITH THE APPLICATION. THE INFORMATION FOR SUBMISSION IS ON THE DEPOSIT FORM AT THE END OF THIS PACKET.</w:t>
      </w:r>
    </w:p>
    <w:p w14:paraId="5635F59B" w14:textId="77777777" w:rsidR="00DB2E89" w:rsidRDefault="00DB2E89" w:rsidP="00EE4A02">
      <w:pPr>
        <w:rPr>
          <w:sz w:val="24"/>
        </w:rPr>
      </w:pPr>
    </w:p>
    <w:p w14:paraId="233BE64A" w14:textId="709986BB" w:rsidR="00DB2E89" w:rsidRDefault="00CF4682" w:rsidP="00EE4A02">
      <w:pPr>
        <w:rPr>
          <w:b/>
          <w:bCs/>
          <w:sz w:val="24"/>
        </w:rPr>
      </w:pPr>
      <w:r w:rsidRPr="005C2E1F">
        <w:rPr>
          <w:b/>
          <w:bCs/>
          <w:sz w:val="24"/>
          <w:highlight w:val="green"/>
        </w:rPr>
        <w:t xml:space="preserve">ALL APPLICATIONS MUST BE SUBMITTED BY </w:t>
      </w:r>
      <w:r w:rsidR="009D6B2A">
        <w:rPr>
          <w:b/>
          <w:bCs/>
          <w:sz w:val="24"/>
          <w:highlight w:val="green"/>
        </w:rPr>
        <w:t>APRIL 1</w:t>
      </w:r>
      <w:r w:rsidR="00EB3B65">
        <w:rPr>
          <w:b/>
          <w:bCs/>
          <w:sz w:val="24"/>
          <w:highlight w:val="green"/>
        </w:rPr>
        <w:t>0</w:t>
      </w:r>
      <w:r w:rsidRPr="0099793E">
        <w:rPr>
          <w:b/>
          <w:bCs/>
          <w:sz w:val="24"/>
          <w:highlight w:val="green"/>
        </w:rPr>
        <w:t xml:space="preserve">, </w:t>
      </w:r>
      <w:r w:rsidR="001963F0" w:rsidRPr="0099793E">
        <w:rPr>
          <w:b/>
          <w:bCs/>
          <w:sz w:val="24"/>
          <w:highlight w:val="green"/>
        </w:rPr>
        <w:t>202</w:t>
      </w:r>
      <w:r w:rsidR="00A71C3C">
        <w:rPr>
          <w:b/>
          <w:bCs/>
          <w:sz w:val="24"/>
          <w:highlight w:val="green"/>
        </w:rPr>
        <w:t>6</w:t>
      </w:r>
      <w:r w:rsidR="001963F0" w:rsidRPr="0099793E">
        <w:rPr>
          <w:b/>
          <w:bCs/>
          <w:sz w:val="24"/>
          <w:highlight w:val="green"/>
        </w:rPr>
        <w:t>,</w:t>
      </w:r>
      <w:r w:rsidRPr="0099793E">
        <w:rPr>
          <w:b/>
          <w:bCs/>
          <w:sz w:val="24"/>
          <w:highlight w:val="green"/>
        </w:rPr>
        <w:t xml:space="preserve"> AT </w:t>
      </w:r>
      <w:r w:rsidR="001963F0" w:rsidRPr="0099793E">
        <w:rPr>
          <w:b/>
          <w:bCs/>
          <w:sz w:val="24"/>
          <w:highlight w:val="green"/>
        </w:rPr>
        <w:t xml:space="preserve">4 PM EASTER </w:t>
      </w:r>
      <w:r w:rsidR="001963F0" w:rsidRPr="00B22C78">
        <w:rPr>
          <w:b/>
          <w:bCs/>
          <w:sz w:val="24"/>
          <w:highlight w:val="green"/>
        </w:rPr>
        <w:t>TIME, 1 PM PACIFIC.</w:t>
      </w:r>
      <w:r w:rsidR="001963F0">
        <w:rPr>
          <w:b/>
          <w:bCs/>
          <w:sz w:val="24"/>
        </w:rPr>
        <w:t xml:space="preserve"> ANY APPLICATIONS SUBMITTED AFTER THIS DEADLINE WILL NOT BE CONSIDERED.</w:t>
      </w:r>
    </w:p>
    <w:p w14:paraId="71F42306" w14:textId="77777777" w:rsidR="007714E6" w:rsidRDefault="007714E6" w:rsidP="00EE4A02">
      <w:pPr>
        <w:rPr>
          <w:sz w:val="24"/>
        </w:rPr>
      </w:pPr>
    </w:p>
    <w:p w14:paraId="1C457011" w14:textId="69F87674" w:rsidR="00D55239" w:rsidRDefault="004B72F7" w:rsidP="00EE4A02">
      <w:pPr>
        <w:rPr>
          <w:sz w:val="24"/>
        </w:rPr>
      </w:pPr>
      <w:r>
        <w:rPr>
          <w:b/>
          <w:bCs/>
          <w:sz w:val="24"/>
          <w:highlight w:val="green"/>
        </w:rPr>
        <w:t xml:space="preserve">APRIL </w:t>
      </w:r>
      <w:r w:rsidR="00F61157">
        <w:rPr>
          <w:b/>
          <w:bCs/>
          <w:sz w:val="24"/>
          <w:highlight w:val="green"/>
        </w:rPr>
        <w:t>1</w:t>
      </w:r>
      <w:r w:rsidR="00525F46">
        <w:rPr>
          <w:b/>
          <w:bCs/>
          <w:sz w:val="24"/>
          <w:highlight w:val="green"/>
        </w:rPr>
        <w:t>0</w:t>
      </w:r>
      <w:r w:rsidR="000A527F">
        <w:rPr>
          <w:b/>
          <w:bCs/>
          <w:sz w:val="24"/>
          <w:highlight w:val="green"/>
        </w:rPr>
        <w:t>, 20</w:t>
      </w:r>
      <w:r w:rsidR="00525F46" w:rsidRPr="00525F46">
        <w:rPr>
          <w:b/>
          <w:bCs/>
          <w:sz w:val="24"/>
          <w:highlight w:val="green"/>
        </w:rPr>
        <w:t>26</w:t>
      </w:r>
      <w:r w:rsidR="00525F46">
        <w:rPr>
          <w:b/>
          <w:bCs/>
          <w:sz w:val="24"/>
        </w:rPr>
        <w:t>:</w:t>
      </w:r>
      <w:r w:rsidR="00145863">
        <w:rPr>
          <w:b/>
          <w:bCs/>
          <w:sz w:val="24"/>
        </w:rPr>
        <w:t xml:space="preserve"> </w:t>
      </w:r>
      <w:r w:rsidR="00145863">
        <w:rPr>
          <w:sz w:val="24"/>
        </w:rPr>
        <w:t xml:space="preserve">THE </w:t>
      </w:r>
      <w:r w:rsidR="00F61157">
        <w:rPr>
          <w:sz w:val="24"/>
        </w:rPr>
        <w:t>FULL PAYMENT</w:t>
      </w:r>
      <w:r w:rsidR="00C96401">
        <w:rPr>
          <w:sz w:val="24"/>
        </w:rPr>
        <w:t xml:space="preserve"> IS DUE. THAT WILL BRING THE TOTAL TO $1</w:t>
      </w:r>
      <w:r w:rsidR="00A71C3C">
        <w:rPr>
          <w:sz w:val="24"/>
        </w:rPr>
        <w:t>9</w:t>
      </w:r>
      <w:r w:rsidR="00C96401">
        <w:rPr>
          <w:sz w:val="24"/>
        </w:rPr>
        <w:t>00. (THIS INCLUDES THE $100 CREDIT FROM</w:t>
      </w:r>
      <w:r w:rsidR="009F45D4">
        <w:rPr>
          <w:sz w:val="24"/>
        </w:rPr>
        <w:t xml:space="preserve"> THE</w:t>
      </w:r>
      <w:r w:rsidR="00C96401">
        <w:rPr>
          <w:sz w:val="24"/>
        </w:rPr>
        <w:t xml:space="preserve"> APPLICATION FEE)</w:t>
      </w:r>
      <w:r w:rsidR="007714E6">
        <w:rPr>
          <w:sz w:val="24"/>
        </w:rPr>
        <w:t xml:space="preserve"> </w:t>
      </w:r>
    </w:p>
    <w:p w14:paraId="4343351E" w14:textId="77777777" w:rsidR="00A030BF" w:rsidRDefault="00A030BF" w:rsidP="00EE4A02">
      <w:pPr>
        <w:rPr>
          <w:sz w:val="24"/>
        </w:rPr>
      </w:pPr>
    </w:p>
    <w:p w14:paraId="7CA536BE" w14:textId="1F0CF6CC" w:rsidR="00A030BF" w:rsidRDefault="00A030BF" w:rsidP="00EE4A02">
      <w:pPr>
        <w:rPr>
          <w:sz w:val="24"/>
        </w:rPr>
      </w:pPr>
      <w:r>
        <w:rPr>
          <w:sz w:val="24"/>
        </w:rPr>
        <w:t xml:space="preserve">No payments will be accepted after this date. </w:t>
      </w:r>
      <w:r w:rsidR="004F0E4D">
        <w:rPr>
          <w:sz w:val="24"/>
        </w:rPr>
        <w:t>If unable to provide full payment, the</w:t>
      </w:r>
      <w:r w:rsidR="00F47063">
        <w:rPr>
          <w:sz w:val="24"/>
        </w:rPr>
        <w:t xml:space="preserve"> money will be returned in full </w:t>
      </w:r>
      <w:proofErr w:type="gramStart"/>
      <w:r w:rsidR="00F47063">
        <w:rPr>
          <w:sz w:val="24"/>
        </w:rPr>
        <w:t>with</w:t>
      </w:r>
      <w:proofErr w:type="gramEnd"/>
      <w:r w:rsidR="00F47063">
        <w:rPr>
          <w:sz w:val="24"/>
        </w:rPr>
        <w:t xml:space="preserve"> the exception of the NON-REFUNDABLE $100 application fee. </w:t>
      </w:r>
    </w:p>
    <w:p w14:paraId="7D0FEABC" w14:textId="77777777" w:rsidR="00A2494F" w:rsidRDefault="00A2494F" w:rsidP="00EE4A02">
      <w:pPr>
        <w:rPr>
          <w:sz w:val="24"/>
        </w:rPr>
      </w:pPr>
    </w:p>
    <w:p w14:paraId="22636930" w14:textId="62A64736" w:rsidR="00011644" w:rsidRDefault="00A2494F" w:rsidP="00B22C78">
      <w:pPr>
        <w:rPr>
          <w:sz w:val="24"/>
        </w:rPr>
      </w:pPr>
      <w:r>
        <w:rPr>
          <w:sz w:val="24"/>
        </w:rPr>
        <w:t>When making payments, please note in the comment</w:t>
      </w:r>
      <w:r w:rsidR="00A6496A">
        <w:rPr>
          <w:sz w:val="24"/>
        </w:rPr>
        <w:t xml:space="preserve"> section</w:t>
      </w:r>
      <w:r>
        <w:rPr>
          <w:sz w:val="24"/>
        </w:rPr>
        <w:t xml:space="preserve"> “</w:t>
      </w:r>
      <w:r w:rsidR="00A71C3C">
        <w:rPr>
          <w:sz w:val="24"/>
        </w:rPr>
        <w:t>Burundi</w:t>
      </w:r>
      <w:r>
        <w:rPr>
          <w:sz w:val="24"/>
        </w:rPr>
        <w:t xml:space="preserve"> team fee.”</w:t>
      </w:r>
      <w:r w:rsidR="00B22C78">
        <w:rPr>
          <w:sz w:val="24"/>
        </w:rPr>
        <w:t xml:space="preserve"> If people are making donations on your behalf, please have them list</w:t>
      </w:r>
      <w:r w:rsidR="00522558">
        <w:rPr>
          <w:sz w:val="24"/>
        </w:rPr>
        <w:t xml:space="preserve"> YOUR NAME AND </w:t>
      </w:r>
      <w:r w:rsidR="00A71C3C">
        <w:rPr>
          <w:sz w:val="24"/>
        </w:rPr>
        <w:t>BURUND</w:t>
      </w:r>
      <w:r w:rsidR="00E85945">
        <w:rPr>
          <w:sz w:val="24"/>
        </w:rPr>
        <w:t>I</w:t>
      </w:r>
      <w:r w:rsidR="001C4FD5">
        <w:rPr>
          <w:sz w:val="24"/>
        </w:rPr>
        <w:t xml:space="preserve"> TEAM FEE on their donation.</w:t>
      </w:r>
    </w:p>
    <w:p w14:paraId="6A6E7F04" w14:textId="06E88C84" w:rsidR="00151F32" w:rsidRPr="00151F32" w:rsidRDefault="00151F32" w:rsidP="00151F32">
      <w:pPr>
        <w:jc w:val="right"/>
        <w:rPr>
          <w:sz w:val="24"/>
        </w:rPr>
      </w:pPr>
      <w:r>
        <w:rPr>
          <w:noProof/>
          <w:lang w:val="en-AU" w:eastAsia="en-AU"/>
        </w:rPr>
        <w:lastRenderedPageBreak/>
        <w:drawing>
          <wp:anchor distT="0" distB="0" distL="114300" distR="114300" simplePos="0" relativeHeight="251658240" behindDoc="0" locked="0" layoutInCell="1" allowOverlap="1" wp14:anchorId="536AEFE8" wp14:editId="0A9F16C2">
            <wp:simplePos x="688063" y="461727"/>
            <wp:positionH relativeFrom="column">
              <wp:align>left</wp:align>
            </wp:positionH>
            <wp:positionV relativeFrom="paragraph">
              <wp:align>top</wp:align>
            </wp:positionV>
            <wp:extent cx="1611517" cy="2557107"/>
            <wp:effectExtent l="0" t="0" r="1905" b="0"/>
            <wp:wrapSquare wrapText="bothSides"/>
            <wp:docPr id="1353562147" name="Picture 1" descr="A logo with a black and white 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562147" name="Picture 1" descr="A logo with a black and white w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1517" cy="2557107"/>
                    </a:xfrm>
                    <a:prstGeom prst="rect">
                      <a:avLst/>
                    </a:prstGeom>
                  </pic:spPr>
                </pic:pic>
              </a:graphicData>
            </a:graphic>
          </wp:anchor>
        </w:drawing>
      </w:r>
      <w:r>
        <w:rPr>
          <w:sz w:val="24"/>
        </w:rPr>
        <w:t>Gl</w:t>
      </w:r>
      <w:r w:rsidRPr="00151F32">
        <w:rPr>
          <w:sz w:val="24"/>
        </w:rPr>
        <w:t>ory Culture International</w:t>
      </w:r>
    </w:p>
    <w:p w14:paraId="4708E56C" w14:textId="77777777" w:rsidR="00151F32" w:rsidRPr="00151F32" w:rsidRDefault="00151F32" w:rsidP="00151F32">
      <w:pPr>
        <w:jc w:val="right"/>
        <w:rPr>
          <w:sz w:val="24"/>
        </w:rPr>
      </w:pPr>
      <w:r w:rsidRPr="00151F32">
        <w:rPr>
          <w:sz w:val="24"/>
        </w:rPr>
        <w:t>Ministry Team Application</w:t>
      </w:r>
    </w:p>
    <w:p w14:paraId="3079BEBE" w14:textId="5BE8980D" w:rsidR="00151F32" w:rsidRPr="00151F32" w:rsidRDefault="00A71C3C" w:rsidP="00151F32">
      <w:pPr>
        <w:jc w:val="right"/>
        <w:rPr>
          <w:sz w:val="24"/>
        </w:rPr>
      </w:pPr>
      <w:r>
        <w:rPr>
          <w:sz w:val="24"/>
        </w:rPr>
        <w:t>BUJUMDURA</w:t>
      </w:r>
      <w:r w:rsidR="00151F32" w:rsidRPr="00151F32">
        <w:rPr>
          <w:sz w:val="24"/>
        </w:rPr>
        <w:t>,</w:t>
      </w:r>
      <w:r>
        <w:rPr>
          <w:sz w:val="24"/>
        </w:rPr>
        <w:t xml:space="preserve"> BURUNDI</w:t>
      </w:r>
    </w:p>
    <w:p w14:paraId="4EB0A3E8" w14:textId="71A08BD9" w:rsidR="00151F32" w:rsidRDefault="009B346C" w:rsidP="00151F32">
      <w:pPr>
        <w:jc w:val="right"/>
      </w:pPr>
      <w:r>
        <w:rPr>
          <w:sz w:val="24"/>
        </w:rPr>
        <w:t xml:space="preserve">June </w:t>
      </w:r>
      <w:r w:rsidR="00A71C3C">
        <w:rPr>
          <w:sz w:val="24"/>
        </w:rPr>
        <w:t>15</w:t>
      </w:r>
      <w:r>
        <w:rPr>
          <w:sz w:val="24"/>
        </w:rPr>
        <w:t>-</w:t>
      </w:r>
      <w:r w:rsidR="00A71C3C">
        <w:rPr>
          <w:sz w:val="24"/>
        </w:rPr>
        <w:t>22</w:t>
      </w:r>
      <w:r>
        <w:rPr>
          <w:sz w:val="24"/>
        </w:rPr>
        <w:t>, 202</w:t>
      </w:r>
      <w:r w:rsidR="00A71C3C">
        <w:rPr>
          <w:sz w:val="24"/>
        </w:rPr>
        <w:t>6</w:t>
      </w:r>
      <w:r w:rsidR="00151F32">
        <w:br w:type="textWrapping" w:clear="all"/>
      </w:r>
    </w:p>
    <w:p w14:paraId="036C7714" w14:textId="73EF46BE" w:rsidR="000A11D6" w:rsidRPr="00151F32" w:rsidRDefault="00151F32" w:rsidP="00151F32">
      <w:pPr>
        <w:rPr>
          <w:sz w:val="32"/>
          <w:szCs w:val="32"/>
        </w:rPr>
      </w:pPr>
      <w:r w:rsidRPr="00151F32">
        <w:rPr>
          <w:sz w:val="32"/>
          <w:szCs w:val="32"/>
        </w:rPr>
        <w:t>Applicant Information</w:t>
      </w:r>
    </w:p>
    <w:p w14:paraId="7320F768" w14:textId="77777777" w:rsidR="002B4DB2" w:rsidRDefault="002B4DB2" w:rsidP="002B4DB2"/>
    <w:tbl>
      <w:tblPr>
        <w:tblW w:w="0" w:type="auto"/>
        <w:tblInd w:w="90" w:type="dxa"/>
        <w:tblLayout w:type="fixed"/>
        <w:tblCellMar>
          <w:top w:w="72" w:type="dxa"/>
          <w:left w:w="72" w:type="dxa"/>
          <w:bottom w:w="72" w:type="dxa"/>
          <w:right w:w="72" w:type="dxa"/>
        </w:tblCellMar>
        <w:tblLook w:val="0600" w:firstRow="0" w:lastRow="0" w:firstColumn="0" w:lastColumn="0" w:noHBand="1" w:noVBand="1"/>
      </w:tblPr>
      <w:tblGrid>
        <w:gridCol w:w="1045"/>
        <w:gridCol w:w="176"/>
        <w:gridCol w:w="1924"/>
        <w:gridCol w:w="1260"/>
        <w:gridCol w:w="720"/>
        <w:gridCol w:w="1440"/>
        <w:gridCol w:w="180"/>
        <w:gridCol w:w="810"/>
        <w:gridCol w:w="180"/>
        <w:gridCol w:w="2244"/>
      </w:tblGrid>
      <w:tr w:rsidR="006633D7" w14:paraId="094E04DD" w14:textId="77777777" w:rsidTr="000A5E22">
        <w:trPr>
          <w:trHeight w:val="237"/>
        </w:trPr>
        <w:tc>
          <w:tcPr>
            <w:tcW w:w="1045" w:type="dxa"/>
            <w:shd w:val="clear" w:color="auto" w:fill="F2F2F2" w:themeFill="background1" w:themeFillShade="F2"/>
          </w:tcPr>
          <w:p w14:paraId="52C03303" w14:textId="77777777" w:rsidR="001F512F" w:rsidRDefault="00000000" w:rsidP="00FD1D70">
            <w:sdt>
              <w:sdtPr>
                <w:id w:val="537631625"/>
                <w:placeholder>
                  <w:docPart w:val="7F14C00CFD89CA4FA82D0DC3520FF2CE"/>
                </w:placeholder>
                <w:temporary/>
                <w:showingPlcHdr/>
                <w15:appearance w15:val="hidden"/>
              </w:sdtPr>
              <w:sdtContent>
                <w:r w:rsidR="00FD1D70">
                  <w:t>Full name:</w:t>
                </w:r>
              </w:sdtContent>
            </w:sdt>
          </w:p>
        </w:tc>
        <w:tc>
          <w:tcPr>
            <w:tcW w:w="176" w:type="dxa"/>
          </w:tcPr>
          <w:p w14:paraId="3271D906" w14:textId="77777777" w:rsidR="001F512F" w:rsidRDefault="001F512F" w:rsidP="00956B08"/>
        </w:tc>
        <w:tc>
          <w:tcPr>
            <w:tcW w:w="5344" w:type="dxa"/>
            <w:gridSpan w:val="4"/>
            <w:tcBorders>
              <w:bottom w:val="single" w:sz="4" w:space="0" w:color="auto"/>
            </w:tcBorders>
          </w:tcPr>
          <w:p w14:paraId="549F9A56" w14:textId="77777777" w:rsidR="001F512F" w:rsidRDefault="001F512F" w:rsidP="00956B08"/>
        </w:tc>
        <w:tc>
          <w:tcPr>
            <w:tcW w:w="180" w:type="dxa"/>
          </w:tcPr>
          <w:p w14:paraId="09F0C94F" w14:textId="77777777" w:rsidR="001F512F" w:rsidRDefault="001F512F" w:rsidP="00956B08"/>
        </w:tc>
        <w:tc>
          <w:tcPr>
            <w:tcW w:w="810" w:type="dxa"/>
            <w:shd w:val="clear" w:color="auto" w:fill="F2F2F2" w:themeFill="background1" w:themeFillShade="F2"/>
          </w:tcPr>
          <w:p w14:paraId="75679D09" w14:textId="3D8A4F68" w:rsidR="001F512F" w:rsidRDefault="00EC0A95" w:rsidP="00FD1D70">
            <w:r>
              <w:t>DOB:</w:t>
            </w:r>
          </w:p>
        </w:tc>
        <w:tc>
          <w:tcPr>
            <w:tcW w:w="180" w:type="dxa"/>
          </w:tcPr>
          <w:p w14:paraId="23004B19" w14:textId="77777777" w:rsidR="001F512F" w:rsidRDefault="001F512F" w:rsidP="00956B08"/>
        </w:tc>
        <w:tc>
          <w:tcPr>
            <w:tcW w:w="2244" w:type="dxa"/>
            <w:tcBorders>
              <w:bottom w:val="single" w:sz="4" w:space="0" w:color="auto"/>
            </w:tcBorders>
          </w:tcPr>
          <w:p w14:paraId="5D4DB60D" w14:textId="77777777" w:rsidR="001F512F" w:rsidRDefault="001F512F" w:rsidP="00956B08"/>
        </w:tc>
      </w:tr>
      <w:tr w:rsidR="00A16E80" w14:paraId="1826390F" w14:textId="77777777" w:rsidTr="000A5E22">
        <w:tc>
          <w:tcPr>
            <w:tcW w:w="1045" w:type="dxa"/>
          </w:tcPr>
          <w:p w14:paraId="111D5A98" w14:textId="77777777" w:rsidR="00222814" w:rsidRDefault="00222814" w:rsidP="00956B08"/>
        </w:tc>
        <w:tc>
          <w:tcPr>
            <w:tcW w:w="176" w:type="dxa"/>
          </w:tcPr>
          <w:p w14:paraId="2E29378F" w14:textId="77777777" w:rsidR="00222814" w:rsidRDefault="00222814" w:rsidP="00956B08"/>
        </w:tc>
        <w:tc>
          <w:tcPr>
            <w:tcW w:w="1924" w:type="dxa"/>
            <w:tcBorders>
              <w:top w:val="single" w:sz="4" w:space="0" w:color="auto"/>
            </w:tcBorders>
          </w:tcPr>
          <w:p w14:paraId="7E454795" w14:textId="77777777" w:rsidR="00222814" w:rsidRPr="00806CE2" w:rsidRDefault="00000000" w:rsidP="00FD1D70">
            <w:pPr>
              <w:pStyle w:val="Heading3"/>
            </w:pPr>
            <w:sdt>
              <w:sdtPr>
                <w:id w:val="-684508243"/>
                <w:placeholder>
                  <w:docPart w:val="FBD768E933122B44850EC986762C16F8"/>
                </w:placeholder>
                <w:temporary/>
                <w:showingPlcHdr/>
                <w15:appearance w15:val="hidden"/>
              </w:sdtPr>
              <w:sdtContent>
                <w:r w:rsidR="00FD1D70" w:rsidRPr="00806CE2">
                  <w:t>Last</w:t>
                </w:r>
              </w:sdtContent>
            </w:sdt>
          </w:p>
        </w:tc>
        <w:tc>
          <w:tcPr>
            <w:tcW w:w="1980" w:type="dxa"/>
            <w:gridSpan w:val="2"/>
            <w:tcBorders>
              <w:top w:val="single" w:sz="4" w:space="0" w:color="auto"/>
            </w:tcBorders>
          </w:tcPr>
          <w:p w14:paraId="42D808C7" w14:textId="77777777" w:rsidR="00222814" w:rsidRPr="00806CE2" w:rsidRDefault="00000000" w:rsidP="00FD1D70">
            <w:pPr>
              <w:pStyle w:val="Heading3"/>
            </w:pPr>
            <w:sdt>
              <w:sdtPr>
                <w:id w:val="1199428338"/>
                <w:placeholder>
                  <w:docPart w:val="56BD8BE6611175419E2BB6FFD897B3CD"/>
                </w:placeholder>
                <w:temporary/>
                <w:showingPlcHdr/>
                <w15:appearance w15:val="hidden"/>
              </w:sdtPr>
              <w:sdtContent>
                <w:r w:rsidR="00FD1D70" w:rsidRPr="00806CE2">
                  <w:t>First</w:t>
                </w:r>
              </w:sdtContent>
            </w:sdt>
          </w:p>
        </w:tc>
        <w:tc>
          <w:tcPr>
            <w:tcW w:w="1440" w:type="dxa"/>
            <w:tcBorders>
              <w:top w:val="single" w:sz="4" w:space="0" w:color="auto"/>
            </w:tcBorders>
          </w:tcPr>
          <w:p w14:paraId="74D5987A" w14:textId="77777777" w:rsidR="00222814" w:rsidRPr="00806CE2" w:rsidRDefault="00000000" w:rsidP="00FD1D70">
            <w:pPr>
              <w:pStyle w:val="Heading3"/>
            </w:pPr>
            <w:sdt>
              <w:sdtPr>
                <w:id w:val="-106202036"/>
                <w:placeholder>
                  <w:docPart w:val="280227B6418C4E439B605A80CE84C4A2"/>
                </w:placeholder>
                <w:temporary/>
                <w:showingPlcHdr/>
                <w15:appearance w15:val="hidden"/>
              </w:sdtPr>
              <w:sdtContent>
                <w:r w:rsidR="00FD1D70" w:rsidRPr="00806CE2">
                  <w:t>M.I.</w:t>
                </w:r>
              </w:sdtContent>
            </w:sdt>
          </w:p>
        </w:tc>
        <w:tc>
          <w:tcPr>
            <w:tcW w:w="180" w:type="dxa"/>
          </w:tcPr>
          <w:p w14:paraId="41476686" w14:textId="77777777" w:rsidR="00222814" w:rsidRDefault="00222814" w:rsidP="00956B08"/>
        </w:tc>
        <w:tc>
          <w:tcPr>
            <w:tcW w:w="810" w:type="dxa"/>
          </w:tcPr>
          <w:p w14:paraId="6B34F33A" w14:textId="77777777" w:rsidR="00222814" w:rsidRDefault="00222814" w:rsidP="00956B08"/>
        </w:tc>
        <w:tc>
          <w:tcPr>
            <w:tcW w:w="180" w:type="dxa"/>
          </w:tcPr>
          <w:p w14:paraId="6963DC06" w14:textId="77777777" w:rsidR="00222814" w:rsidRDefault="00222814" w:rsidP="00956B08"/>
        </w:tc>
        <w:tc>
          <w:tcPr>
            <w:tcW w:w="2244" w:type="dxa"/>
            <w:tcBorders>
              <w:top w:val="single" w:sz="4" w:space="0" w:color="auto"/>
            </w:tcBorders>
          </w:tcPr>
          <w:p w14:paraId="36FCB7DC" w14:textId="77777777" w:rsidR="00222814" w:rsidRDefault="00222814" w:rsidP="00956B08"/>
        </w:tc>
      </w:tr>
      <w:tr w:rsidR="006633D7" w14:paraId="34407E4F" w14:textId="77777777" w:rsidTr="000A5E22">
        <w:tc>
          <w:tcPr>
            <w:tcW w:w="1045" w:type="dxa"/>
            <w:shd w:val="clear" w:color="auto" w:fill="F2F2F2" w:themeFill="background1" w:themeFillShade="F2"/>
          </w:tcPr>
          <w:p w14:paraId="0D67A887" w14:textId="77777777" w:rsidR="001F512F" w:rsidRDefault="00000000" w:rsidP="00FD1D70">
            <w:sdt>
              <w:sdtPr>
                <w:id w:val="-1872061770"/>
                <w:placeholder>
                  <w:docPart w:val="7868C96BA1E24A4EA2C311004FECEC8D"/>
                </w:placeholder>
                <w:temporary/>
                <w:showingPlcHdr/>
                <w15:appearance w15:val="hidden"/>
              </w:sdtPr>
              <w:sdtContent>
                <w:r w:rsidR="00FD1D70">
                  <w:t>Address:</w:t>
                </w:r>
              </w:sdtContent>
            </w:sdt>
          </w:p>
        </w:tc>
        <w:tc>
          <w:tcPr>
            <w:tcW w:w="176" w:type="dxa"/>
          </w:tcPr>
          <w:p w14:paraId="5CB8FFBC" w14:textId="77777777" w:rsidR="001F512F" w:rsidRDefault="001F512F" w:rsidP="00956B08"/>
        </w:tc>
        <w:tc>
          <w:tcPr>
            <w:tcW w:w="5344" w:type="dxa"/>
            <w:gridSpan w:val="4"/>
            <w:tcBorders>
              <w:bottom w:val="single" w:sz="4" w:space="0" w:color="auto"/>
            </w:tcBorders>
          </w:tcPr>
          <w:p w14:paraId="4037AE15" w14:textId="77777777" w:rsidR="001F512F" w:rsidRDefault="001F512F" w:rsidP="00956B08"/>
        </w:tc>
        <w:tc>
          <w:tcPr>
            <w:tcW w:w="180" w:type="dxa"/>
          </w:tcPr>
          <w:p w14:paraId="331E2CDA" w14:textId="77777777" w:rsidR="001F512F" w:rsidRDefault="001F512F" w:rsidP="00956B08"/>
        </w:tc>
        <w:tc>
          <w:tcPr>
            <w:tcW w:w="810" w:type="dxa"/>
            <w:shd w:val="clear" w:color="auto" w:fill="F2F2F2" w:themeFill="background1" w:themeFillShade="F2"/>
          </w:tcPr>
          <w:p w14:paraId="27AB7D24" w14:textId="77777777" w:rsidR="001F512F" w:rsidRDefault="00000000" w:rsidP="00FD1D70">
            <w:sdt>
              <w:sdtPr>
                <w:id w:val="-1999185699"/>
                <w:placeholder>
                  <w:docPart w:val="22A1FA45717AF741976B6F0693499ACE"/>
                </w:placeholder>
                <w:temporary/>
                <w:showingPlcHdr/>
                <w15:appearance w15:val="hidden"/>
              </w:sdtPr>
              <w:sdtContent>
                <w:r w:rsidR="00FD1D70">
                  <w:t>Phone:</w:t>
                </w:r>
              </w:sdtContent>
            </w:sdt>
          </w:p>
        </w:tc>
        <w:tc>
          <w:tcPr>
            <w:tcW w:w="180" w:type="dxa"/>
          </w:tcPr>
          <w:p w14:paraId="78EC8EAA" w14:textId="77777777" w:rsidR="001F512F" w:rsidRDefault="001F512F" w:rsidP="00956B08"/>
        </w:tc>
        <w:tc>
          <w:tcPr>
            <w:tcW w:w="2244" w:type="dxa"/>
            <w:tcBorders>
              <w:bottom w:val="single" w:sz="4" w:space="0" w:color="auto"/>
            </w:tcBorders>
          </w:tcPr>
          <w:p w14:paraId="2629FFA1" w14:textId="77777777" w:rsidR="001F512F" w:rsidRDefault="001F512F" w:rsidP="00956B08"/>
        </w:tc>
      </w:tr>
      <w:tr w:rsidR="00AC5E57" w14:paraId="073C59E0" w14:textId="77777777" w:rsidTr="000A5E22">
        <w:tc>
          <w:tcPr>
            <w:tcW w:w="1045" w:type="dxa"/>
          </w:tcPr>
          <w:p w14:paraId="293A66BB" w14:textId="77777777" w:rsidR="00AC5E57" w:rsidRDefault="00AC5E57" w:rsidP="00956B08"/>
        </w:tc>
        <w:tc>
          <w:tcPr>
            <w:tcW w:w="176" w:type="dxa"/>
          </w:tcPr>
          <w:p w14:paraId="4083D918" w14:textId="77777777" w:rsidR="00AC5E57" w:rsidRDefault="00AC5E57" w:rsidP="00956B08"/>
        </w:tc>
        <w:tc>
          <w:tcPr>
            <w:tcW w:w="3904" w:type="dxa"/>
            <w:gridSpan w:val="3"/>
            <w:tcBorders>
              <w:top w:val="single" w:sz="4" w:space="0" w:color="auto"/>
            </w:tcBorders>
          </w:tcPr>
          <w:p w14:paraId="1D2C3A4C" w14:textId="77777777" w:rsidR="00AC5E57" w:rsidRPr="00806CE2" w:rsidRDefault="00000000" w:rsidP="00FD1D70">
            <w:pPr>
              <w:pStyle w:val="Heading3"/>
            </w:pPr>
            <w:sdt>
              <w:sdtPr>
                <w:id w:val="-498968321"/>
                <w:placeholder>
                  <w:docPart w:val="00D4C81B31C11646AE258965F9B70FCF"/>
                </w:placeholder>
                <w:temporary/>
                <w:showingPlcHdr/>
                <w15:appearance w15:val="hidden"/>
              </w:sdtPr>
              <w:sdtContent>
                <w:r w:rsidR="00FD1D70" w:rsidRPr="00806CE2">
                  <w:t>Street address</w:t>
                </w:r>
              </w:sdtContent>
            </w:sdt>
          </w:p>
        </w:tc>
        <w:tc>
          <w:tcPr>
            <w:tcW w:w="1440" w:type="dxa"/>
            <w:tcBorders>
              <w:top w:val="single" w:sz="4" w:space="0" w:color="auto"/>
            </w:tcBorders>
          </w:tcPr>
          <w:p w14:paraId="44C54183" w14:textId="77777777" w:rsidR="00AC5E57" w:rsidRPr="00806CE2" w:rsidRDefault="00000000" w:rsidP="00FD1D70">
            <w:pPr>
              <w:pStyle w:val="Heading3"/>
            </w:pPr>
            <w:sdt>
              <w:sdtPr>
                <w:id w:val="114184445"/>
                <w:placeholder>
                  <w:docPart w:val="F386AFFE6093EF498EC891550E6223F1"/>
                </w:placeholder>
                <w:temporary/>
                <w:showingPlcHdr/>
                <w15:appearance w15:val="hidden"/>
              </w:sdtPr>
              <w:sdtContent>
                <w:r w:rsidR="00FD1D70">
                  <w:t>Apt/Unit #</w:t>
                </w:r>
              </w:sdtContent>
            </w:sdt>
          </w:p>
        </w:tc>
        <w:tc>
          <w:tcPr>
            <w:tcW w:w="180" w:type="dxa"/>
          </w:tcPr>
          <w:p w14:paraId="5E6F1881" w14:textId="77777777" w:rsidR="00AC5E57" w:rsidRDefault="00AC5E57" w:rsidP="00956B08"/>
        </w:tc>
        <w:tc>
          <w:tcPr>
            <w:tcW w:w="810" w:type="dxa"/>
          </w:tcPr>
          <w:p w14:paraId="670BE580" w14:textId="77777777" w:rsidR="00AC5E57" w:rsidRDefault="00AC5E57" w:rsidP="00956B08"/>
        </w:tc>
        <w:tc>
          <w:tcPr>
            <w:tcW w:w="180" w:type="dxa"/>
          </w:tcPr>
          <w:p w14:paraId="4E705B22" w14:textId="77777777" w:rsidR="00AC5E57" w:rsidRDefault="00AC5E57" w:rsidP="00956B08"/>
        </w:tc>
        <w:tc>
          <w:tcPr>
            <w:tcW w:w="2244" w:type="dxa"/>
            <w:tcBorders>
              <w:top w:val="single" w:sz="4" w:space="0" w:color="auto"/>
            </w:tcBorders>
          </w:tcPr>
          <w:p w14:paraId="4764F5F4" w14:textId="77777777" w:rsidR="00AC5E57" w:rsidRDefault="00AC5E57" w:rsidP="00956B08"/>
        </w:tc>
      </w:tr>
      <w:tr w:rsidR="00E1582F" w14:paraId="3832BCD2" w14:textId="77777777" w:rsidTr="000A5E22">
        <w:tc>
          <w:tcPr>
            <w:tcW w:w="1045" w:type="dxa"/>
          </w:tcPr>
          <w:p w14:paraId="31509DC0" w14:textId="77777777" w:rsidR="00387538" w:rsidRDefault="00387538" w:rsidP="00956B08"/>
        </w:tc>
        <w:tc>
          <w:tcPr>
            <w:tcW w:w="176" w:type="dxa"/>
          </w:tcPr>
          <w:p w14:paraId="7CC08B24" w14:textId="77777777" w:rsidR="00387538" w:rsidRDefault="00387538" w:rsidP="00956B08"/>
        </w:tc>
        <w:tc>
          <w:tcPr>
            <w:tcW w:w="5344" w:type="dxa"/>
            <w:gridSpan w:val="4"/>
            <w:tcBorders>
              <w:bottom w:val="single" w:sz="4" w:space="0" w:color="auto"/>
            </w:tcBorders>
          </w:tcPr>
          <w:p w14:paraId="01A6CD5B" w14:textId="77777777" w:rsidR="00387538" w:rsidRDefault="00387538" w:rsidP="00956B08"/>
        </w:tc>
        <w:tc>
          <w:tcPr>
            <w:tcW w:w="180" w:type="dxa"/>
          </w:tcPr>
          <w:p w14:paraId="7720D779" w14:textId="77777777" w:rsidR="00387538" w:rsidRDefault="00387538" w:rsidP="00956B08"/>
        </w:tc>
        <w:tc>
          <w:tcPr>
            <w:tcW w:w="810" w:type="dxa"/>
            <w:shd w:val="clear" w:color="auto" w:fill="F2F2F2" w:themeFill="background1" w:themeFillShade="F2"/>
          </w:tcPr>
          <w:p w14:paraId="41F73EBC" w14:textId="77777777" w:rsidR="00387538" w:rsidRPr="002E0300" w:rsidRDefault="00000000" w:rsidP="002E0300">
            <w:sdt>
              <w:sdtPr>
                <w:id w:val="855613226"/>
                <w:placeholder>
                  <w:docPart w:val="D14567D748DC944590E7646805E29F88"/>
                </w:placeholder>
                <w:showingPlcHdr/>
                <w15:appearance w15:val="hidden"/>
              </w:sdtPr>
              <w:sdtContent>
                <w:r w:rsidR="002E0300" w:rsidRPr="002E0300">
                  <w:t>Email:</w:t>
                </w:r>
              </w:sdtContent>
            </w:sdt>
            <w:r w:rsidR="002E0300" w:rsidRPr="002E0300">
              <w:t xml:space="preserve"> </w:t>
            </w:r>
          </w:p>
        </w:tc>
        <w:tc>
          <w:tcPr>
            <w:tcW w:w="180" w:type="dxa"/>
          </w:tcPr>
          <w:p w14:paraId="452E8864" w14:textId="77777777" w:rsidR="00387538" w:rsidRDefault="00387538" w:rsidP="00956B08"/>
        </w:tc>
        <w:tc>
          <w:tcPr>
            <w:tcW w:w="2244" w:type="dxa"/>
            <w:tcBorders>
              <w:bottom w:val="single" w:sz="4" w:space="0" w:color="auto"/>
            </w:tcBorders>
          </w:tcPr>
          <w:p w14:paraId="253332DB" w14:textId="77777777" w:rsidR="00387538" w:rsidRDefault="00387538" w:rsidP="00956B08"/>
        </w:tc>
      </w:tr>
      <w:tr w:rsidR="006633D7" w14:paraId="0ED2B097" w14:textId="77777777" w:rsidTr="000A5E22">
        <w:tc>
          <w:tcPr>
            <w:tcW w:w="1045" w:type="dxa"/>
          </w:tcPr>
          <w:p w14:paraId="0D82A626" w14:textId="77777777" w:rsidR="0004219A" w:rsidRDefault="0004219A" w:rsidP="00956B08"/>
        </w:tc>
        <w:tc>
          <w:tcPr>
            <w:tcW w:w="176" w:type="dxa"/>
          </w:tcPr>
          <w:p w14:paraId="682CBBD2" w14:textId="77777777" w:rsidR="0004219A" w:rsidRDefault="0004219A" w:rsidP="00956B08"/>
        </w:tc>
        <w:tc>
          <w:tcPr>
            <w:tcW w:w="3184" w:type="dxa"/>
            <w:gridSpan w:val="2"/>
            <w:tcBorders>
              <w:top w:val="single" w:sz="4" w:space="0" w:color="auto"/>
            </w:tcBorders>
          </w:tcPr>
          <w:p w14:paraId="172E5416" w14:textId="77777777" w:rsidR="0004219A" w:rsidRPr="00806CE2" w:rsidRDefault="00000000" w:rsidP="00FD1D70">
            <w:pPr>
              <w:pStyle w:val="Heading3"/>
            </w:pPr>
            <w:sdt>
              <w:sdtPr>
                <w:id w:val="554202514"/>
                <w:placeholder>
                  <w:docPart w:val="F2C9C04672C92046AA1428B7BD6F18C0"/>
                </w:placeholder>
                <w:temporary/>
                <w:showingPlcHdr/>
                <w15:appearance w15:val="hidden"/>
              </w:sdtPr>
              <w:sdtContent>
                <w:r w:rsidR="00FD1D70" w:rsidRPr="00806CE2">
                  <w:t>City</w:t>
                </w:r>
              </w:sdtContent>
            </w:sdt>
          </w:p>
        </w:tc>
        <w:tc>
          <w:tcPr>
            <w:tcW w:w="720" w:type="dxa"/>
            <w:tcBorders>
              <w:top w:val="single" w:sz="4" w:space="0" w:color="auto"/>
            </w:tcBorders>
          </w:tcPr>
          <w:p w14:paraId="675C9FF0" w14:textId="77777777" w:rsidR="0004219A" w:rsidRPr="00806CE2" w:rsidRDefault="00000000" w:rsidP="00FD1D70">
            <w:pPr>
              <w:pStyle w:val="Heading3"/>
            </w:pPr>
            <w:sdt>
              <w:sdtPr>
                <w:id w:val="-289979287"/>
                <w:placeholder>
                  <w:docPart w:val="206601EDEAAB374F8F29903C2CB2A96F"/>
                </w:placeholder>
                <w:temporary/>
                <w:showingPlcHdr/>
                <w15:appearance w15:val="hidden"/>
              </w:sdtPr>
              <w:sdtContent>
                <w:r w:rsidR="00FD1D70" w:rsidRPr="00806CE2">
                  <w:t>State</w:t>
                </w:r>
              </w:sdtContent>
            </w:sdt>
          </w:p>
        </w:tc>
        <w:tc>
          <w:tcPr>
            <w:tcW w:w="1440" w:type="dxa"/>
            <w:tcBorders>
              <w:top w:val="single" w:sz="4" w:space="0" w:color="auto"/>
            </w:tcBorders>
          </w:tcPr>
          <w:p w14:paraId="6770B31F" w14:textId="77777777" w:rsidR="0004219A" w:rsidRPr="00806CE2" w:rsidRDefault="00000000" w:rsidP="00FD1D70">
            <w:pPr>
              <w:pStyle w:val="Heading3"/>
            </w:pPr>
            <w:sdt>
              <w:sdtPr>
                <w:id w:val="-1797126264"/>
                <w:placeholder>
                  <w:docPart w:val="6A3D0EB8FF4BF141A1A264A2160F00B6"/>
                </w:placeholder>
                <w:temporary/>
                <w:showingPlcHdr/>
                <w15:appearance w15:val="hidden"/>
              </w:sdtPr>
              <w:sdtContent>
                <w:r w:rsidR="00FD1D70" w:rsidRPr="00806CE2">
                  <w:t>Zip Code</w:t>
                </w:r>
              </w:sdtContent>
            </w:sdt>
          </w:p>
        </w:tc>
        <w:tc>
          <w:tcPr>
            <w:tcW w:w="180" w:type="dxa"/>
          </w:tcPr>
          <w:p w14:paraId="69948C8B" w14:textId="77777777" w:rsidR="0004219A" w:rsidRDefault="0004219A" w:rsidP="00956B08"/>
        </w:tc>
        <w:tc>
          <w:tcPr>
            <w:tcW w:w="810" w:type="dxa"/>
          </w:tcPr>
          <w:p w14:paraId="02E09A00" w14:textId="77777777" w:rsidR="0004219A" w:rsidRDefault="0004219A" w:rsidP="00956B08"/>
        </w:tc>
        <w:tc>
          <w:tcPr>
            <w:tcW w:w="180" w:type="dxa"/>
          </w:tcPr>
          <w:p w14:paraId="7D809BE2" w14:textId="77777777" w:rsidR="0004219A" w:rsidRDefault="0004219A" w:rsidP="00956B08"/>
        </w:tc>
        <w:tc>
          <w:tcPr>
            <w:tcW w:w="2244" w:type="dxa"/>
          </w:tcPr>
          <w:p w14:paraId="49E91B8C" w14:textId="77777777" w:rsidR="0004219A" w:rsidRDefault="0004219A" w:rsidP="00956B08"/>
        </w:tc>
      </w:tr>
    </w:tbl>
    <w:p w14:paraId="43CD4575" w14:textId="77777777" w:rsidR="00F436BA" w:rsidRDefault="00F436BA" w:rsidP="002B4DB2"/>
    <w:p w14:paraId="34EE609D" w14:textId="77777777" w:rsidR="00295267" w:rsidRDefault="00295267" w:rsidP="002B4DB2"/>
    <w:tbl>
      <w:tblPr>
        <w:tblW w:w="0" w:type="auto"/>
        <w:tblLayout w:type="fixed"/>
        <w:tblCellMar>
          <w:top w:w="72" w:type="dxa"/>
          <w:left w:w="72" w:type="dxa"/>
          <w:bottom w:w="72" w:type="dxa"/>
          <w:right w:w="72" w:type="dxa"/>
        </w:tblCellMar>
        <w:tblLook w:val="0600" w:firstRow="0" w:lastRow="0" w:firstColumn="0" w:lastColumn="0" w:noHBand="1" w:noVBand="1"/>
      </w:tblPr>
      <w:tblGrid>
        <w:gridCol w:w="1170"/>
        <w:gridCol w:w="180"/>
        <w:gridCol w:w="355"/>
        <w:gridCol w:w="180"/>
        <w:gridCol w:w="1625"/>
        <w:gridCol w:w="270"/>
        <w:gridCol w:w="900"/>
        <w:gridCol w:w="180"/>
        <w:gridCol w:w="1440"/>
        <w:gridCol w:w="270"/>
        <w:gridCol w:w="1440"/>
        <w:gridCol w:w="180"/>
        <w:gridCol w:w="1880"/>
      </w:tblGrid>
      <w:tr w:rsidR="00CB342D" w14:paraId="327FBF85" w14:textId="77777777" w:rsidTr="00CB342D">
        <w:tc>
          <w:tcPr>
            <w:tcW w:w="1170" w:type="dxa"/>
            <w:shd w:val="clear" w:color="auto" w:fill="F2F2F2" w:themeFill="background1" w:themeFillShade="F2"/>
          </w:tcPr>
          <w:p w14:paraId="37FD28F9" w14:textId="4A844AA0" w:rsidR="00E1582F" w:rsidRDefault="005533EF" w:rsidP="00061632">
            <w:r>
              <w:t>Passport</w:t>
            </w:r>
            <w:r w:rsidR="00CB342D">
              <w:t xml:space="preserve"> </w:t>
            </w:r>
            <w:r>
              <w:t>No.</w:t>
            </w:r>
          </w:p>
        </w:tc>
        <w:tc>
          <w:tcPr>
            <w:tcW w:w="180" w:type="dxa"/>
          </w:tcPr>
          <w:p w14:paraId="0619AC4E" w14:textId="77777777" w:rsidR="00E1582F" w:rsidRDefault="00E1582F" w:rsidP="002B4DB2"/>
        </w:tc>
        <w:tc>
          <w:tcPr>
            <w:tcW w:w="2160" w:type="dxa"/>
            <w:gridSpan w:val="3"/>
            <w:tcBorders>
              <w:bottom w:val="single" w:sz="4" w:space="0" w:color="auto"/>
            </w:tcBorders>
          </w:tcPr>
          <w:p w14:paraId="21F3E9A1" w14:textId="77777777" w:rsidR="00E1582F" w:rsidRDefault="00E1582F" w:rsidP="002B4DB2"/>
        </w:tc>
        <w:tc>
          <w:tcPr>
            <w:tcW w:w="270" w:type="dxa"/>
          </w:tcPr>
          <w:p w14:paraId="25568F4B" w14:textId="77777777" w:rsidR="00E1582F" w:rsidRDefault="00E1582F" w:rsidP="002B4DB2"/>
        </w:tc>
        <w:tc>
          <w:tcPr>
            <w:tcW w:w="900" w:type="dxa"/>
            <w:shd w:val="clear" w:color="auto" w:fill="F2F2F2" w:themeFill="background1" w:themeFillShade="F2"/>
          </w:tcPr>
          <w:p w14:paraId="04C406DE" w14:textId="14D33842" w:rsidR="00E1582F" w:rsidRPr="00B86E92" w:rsidRDefault="00CB342D" w:rsidP="00061632">
            <w:pPr>
              <w:rPr>
                <w:szCs w:val="18"/>
              </w:rPr>
            </w:pPr>
            <w:r>
              <w:rPr>
                <w:szCs w:val="18"/>
              </w:rPr>
              <w:t>Expiration</w:t>
            </w:r>
          </w:p>
        </w:tc>
        <w:tc>
          <w:tcPr>
            <w:tcW w:w="180" w:type="dxa"/>
          </w:tcPr>
          <w:p w14:paraId="6F482539" w14:textId="77777777" w:rsidR="00E1582F" w:rsidRDefault="00E1582F" w:rsidP="002B4DB2"/>
        </w:tc>
        <w:tc>
          <w:tcPr>
            <w:tcW w:w="1440" w:type="dxa"/>
            <w:tcBorders>
              <w:bottom w:val="single" w:sz="4" w:space="0" w:color="auto"/>
            </w:tcBorders>
          </w:tcPr>
          <w:p w14:paraId="3DC8ECD9" w14:textId="77777777" w:rsidR="00E1582F" w:rsidRDefault="00E1582F" w:rsidP="002B4DB2"/>
        </w:tc>
        <w:tc>
          <w:tcPr>
            <w:tcW w:w="270" w:type="dxa"/>
          </w:tcPr>
          <w:p w14:paraId="6033254F" w14:textId="77777777" w:rsidR="00E1582F" w:rsidRDefault="00E1582F" w:rsidP="002B4DB2"/>
        </w:tc>
        <w:tc>
          <w:tcPr>
            <w:tcW w:w="1440" w:type="dxa"/>
            <w:shd w:val="clear" w:color="auto" w:fill="F2F2F2" w:themeFill="background1" w:themeFillShade="F2"/>
          </w:tcPr>
          <w:p w14:paraId="252B37CB" w14:textId="573E44FD" w:rsidR="00E1582F" w:rsidRDefault="00547563" w:rsidP="00061632">
            <w:r>
              <w:t>Country of Issue</w:t>
            </w:r>
            <w:r w:rsidR="00E1582F">
              <w:t xml:space="preserve"> </w:t>
            </w:r>
          </w:p>
        </w:tc>
        <w:tc>
          <w:tcPr>
            <w:tcW w:w="180" w:type="dxa"/>
          </w:tcPr>
          <w:p w14:paraId="06083666" w14:textId="77777777" w:rsidR="00E1582F" w:rsidRDefault="00E1582F" w:rsidP="002B4DB2"/>
        </w:tc>
        <w:tc>
          <w:tcPr>
            <w:tcW w:w="1880" w:type="dxa"/>
            <w:tcBorders>
              <w:bottom w:val="single" w:sz="4" w:space="0" w:color="auto"/>
            </w:tcBorders>
          </w:tcPr>
          <w:p w14:paraId="041B9DC2" w14:textId="61C5C974" w:rsidR="00E1582F" w:rsidRDefault="00E1582F" w:rsidP="00061632"/>
        </w:tc>
      </w:tr>
      <w:tr w:rsidR="00622041" w:rsidRPr="00622041" w14:paraId="2A0321E4" w14:textId="77777777" w:rsidTr="00622041">
        <w:trPr>
          <w:trHeight w:val="20"/>
        </w:trPr>
        <w:tc>
          <w:tcPr>
            <w:tcW w:w="1705" w:type="dxa"/>
            <w:gridSpan w:val="3"/>
            <w:shd w:val="clear" w:color="auto" w:fill="auto"/>
          </w:tcPr>
          <w:p w14:paraId="69E312F4" w14:textId="77777777" w:rsidR="00622041" w:rsidRPr="00622041" w:rsidRDefault="00622041" w:rsidP="00061632">
            <w:pPr>
              <w:rPr>
                <w:sz w:val="4"/>
                <w:szCs w:val="10"/>
              </w:rPr>
            </w:pPr>
          </w:p>
        </w:tc>
        <w:tc>
          <w:tcPr>
            <w:tcW w:w="180" w:type="dxa"/>
            <w:shd w:val="clear" w:color="auto" w:fill="auto"/>
          </w:tcPr>
          <w:p w14:paraId="475AF8FA" w14:textId="77777777" w:rsidR="00622041" w:rsidRPr="00622041" w:rsidRDefault="00622041" w:rsidP="002B4DB2">
            <w:pPr>
              <w:rPr>
                <w:sz w:val="4"/>
                <w:szCs w:val="10"/>
              </w:rPr>
            </w:pPr>
          </w:p>
        </w:tc>
        <w:tc>
          <w:tcPr>
            <w:tcW w:w="8185" w:type="dxa"/>
            <w:gridSpan w:val="9"/>
            <w:shd w:val="clear" w:color="auto" w:fill="auto"/>
          </w:tcPr>
          <w:p w14:paraId="080E5C9A" w14:textId="77777777" w:rsidR="00622041" w:rsidRPr="00622041" w:rsidRDefault="00622041" w:rsidP="002B4DB2">
            <w:pPr>
              <w:rPr>
                <w:sz w:val="4"/>
                <w:szCs w:val="10"/>
              </w:rPr>
            </w:pPr>
          </w:p>
        </w:tc>
      </w:tr>
      <w:tr w:rsidR="002C63CF" w14:paraId="6B1CE186" w14:textId="77777777" w:rsidTr="00622041">
        <w:tc>
          <w:tcPr>
            <w:tcW w:w="1705" w:type="dxa"/>
            <w:gridSpan w:val="3"/>
            <w:shd w:val="clear" w:color="auto" w:fill="F2F2F2" w:themeFill="background1" w:themeFillShade="F2"/>
          </w:tcPr>
          <w:p w14:paraId="5537E62B" w14:textId="712DC9EE" w:rsidR="002C63CF" w:rsidRDefault="009C2BC8" w:rsidP="00061632">
            <w:r>
              <w:t xml:space="preserve">Name as it appears on </w:t>
            </w:r>
            <w:r w:rsidR="00794882">
              <w:t xml:space="preserve">your </w:t>
            </w:r>
            <w:r>
              <w:t>passport:</w:t>
            </w:r>
          </w:p>
        </w:tc>
        <w:tc>
          <w:tcPr>
            <w:tcW w:w="180" w:type="dxa"/>
          </w:tcPr>
          <w:p w14:paraId="5C85DE41" w14:textId="77777777" w:rsidR="002C63CF" w:rsidRDefault="002C63CF" w:rsidP="002B4DB2"/>
        </w:tc>
        <w:tc>
          <w:tcPr>
            <w:tcW w:w="8185" w:type="dxa"/>
            <w:gridSpan w:val="9"/>
            <w:tcBorders>
              <w:bottom w:val="single" w:sz="4" w:space="0" w:color="auto"/>
            </w:tcBorders>
          </w:tcPr>
          <w:p w14:paraId="16AC4D44" w14:textId="77777777" w:rsidR="002C63CF" w:rsidRDefault="002C63CF" w:rsidP="002B4DB2"/>
        </w:tc>
      </w:tr>
    </w:tbl>
    <w:p w14:paraId="4E04B7E2" w14:textId="77777777" w:rsidR="000E0DDC" w:rsidRDefault="000E0DDC" w:rsidP="002B4DB2"/>
    <w:p w14:paraId="260F29A7" w14:textId="77777777" w:rsidR="00012B3C" w:rsidRDefault="00012B3C"/>
    <w:p w14:paraId="6064E6B5" w14:textId="25FFF2E2" w:rsidR="00270AB0" w:rsidRDefault="00270AB0" w:rsidP="00270AB0"/>
    <w:p w14:paraId="19F39768" w14:textId="77777777" w:rsidR="000319A9" w:rsidRDefault="000319A9" w:rsidP="00270AB0"/>
    <w:p w14:paraId="09B3CD24" w14:textId="77777777" w:rsidR="00E00836" w:rsidRDefault="00E00836" w:rsidP="00270AB0"/>
    <w:tbl>
      <w:tblPr>
        <w:tblpPr w:leftFromText="180" w:rightFromText="180" w:vertAnchor="text" w:horzAnchor="margin" w:tblpY="37"/>
        <w:tblW w:w="11042" w:type="dxa"/>
        <w:tblLayout w:type="fixed"/>
        <w:tblCellMar>
          <w:top w:w="72" w:type="dxa"/>
          <w:left w:w="72" w:type="dxa"/>
          <w:bottom w:w="72" w:type="dxa"/>
          <w:right w:w="72" w:type="dxa"/>
        </w:tblCellMar>
        <w:tblLook w:val="0600" w:firstRow="0" w:lastRow="0" w:firstColumn="0" w:lastColumn="0" w:noHBand="1" w:noVBand="1"/>
      </w:tblPr>
      <w:tblGrid>
        <w:gridCol w:w="2582"/>
        <w:gridCol w:w="268"/>
        <w:gridCol w:w="2598"/>
        <w:gridCol w:w="268"/>
        <w:gridCol w:w="1225"/>
        <w:gridCol w:w="1225"/>
        <w:gridCol w:w="268"/>
        <w:gridCol w:w="268"/>
        <w:gridCol w:w="169"/>
        <w:gridCol w:w="2171"/>
      </w:tblGrid>
      <w:tr w:rsidR="00E00836" w14:paraId="4001ABE8" w14:textId="77777777" w:rsidTr="00794882">
        <w:trPr>
          <w:trHeight w:val="819"/>
        </w:trPr>
        <w:tc>
          <w:tcPr>
            <w:tcW w:w="5448" w:type="dxa"/>
            <w:gridSpan w:val="3"/>
            <w:shd w:val="clear" w:color="auto" w:fill="F2F2F2" w:themeFill="background1" w:themeFillShade="F2"/>
          </w:tcPr>
          <w:p w14:paraId="430128B5" w14:textId="77777777" w:rsidR="00382091" w:rsidRPr="00C94893" w:rsidRDefault="00382091" w:rsidP="00382091">
            <w:pPr>
              <w:rPr>
                <w:sz w:val="24"/>
              </w:rPr>
            </w:pPr>
            <w:r w:rsidRPr="00C94893">
              <w:rPr>
                <w:sz w:val="24"/>
              </w:rPr>
              <w:t>Are you a Born-Again believer?</w:t>
            </w:r>
          </w:p>
        </w:tc>
        <w:tc>
          <w:tcPr>
            <w:tcW w:w="268" w:type="dxa"/>
          </w:tcPr>
          <w:p w14:paraId="1E837F0C" w14:textId="77777777" w:rsidR="00382091" w:rsidRDefault="00382091" w:rsidP="00382091"/>
        </w:tc>
        <w:tc>
          <w:tcPr>
            <w:tcW w:w="1225" w:type="dxa"/>
          </w:tcPr>
          <w:p w14:paraId="35ADBA4A" w14:textId="77777777" w:rsidR="00382091" w:rsidRDefault="00000000" w:rsidP="00382091">
            <w:sdt>
              <w:sdtPr>
                <w:id w:val="-1278870977"/>
                <w:placeholder>
                  <w:docPart w:val="6BFDC1B66FFD4949A8730A25D4116245"/>
                </w:placeholder>
                <w:temporary/>
                <w:showingPlcHdr/>
                <w15:appearance w15:val="hidden"/>
              </w:sdtPr>
              <w:sdtContent>
                <w:r w:rsidR="00382091">
                  <w:t>Yes</w:t>
                </w:r>
              </w:sdtContent>
            </w:sdt>
            <w:r w:rsidR="00382091">
              <w:t xml:space="preserve"> </w:t>
            </w:r>
            <w:sdt>
              <w:sdtPr>
                <w:id w:val="-1429184401"/>
                <w15:appearance w15:val="hidden"/>
                <w14:checkbox>
                  <w14:checked w14:val="0"/>
                  <w14:checkedState w14:val="2612" w14:font="MS Gothic"/>
                  <w14:uncheckedState w14:val="2610" w14:font="MS Gothic"/>
                </w14:checkbox>
              </w:sdtPr>
              <w:sdtContent>
                <w:r w:rsidR="00382091">
                  <w:rPr>
                    <w:rFonts w:ascii="MS Gothic" w:eastAsia="MS Gothic" w:hAnsi="MS Gothic" w:hint="eastAsia"/>
                  </w:rPr>
                  <w:t>☐</w:t>
                </w:r>
              </w:sdtContent>
            </w:sdt>
          </w:p>
        </w:tc>
        <w:tc>
          <w:tcPr>
            <w:tcW w:w="1225" w:type="dxa"/>
          </w:tcPr>
          <w:p w14:paraId="64D074EF" w14:textId="77777777" w:rsidR="00382091" w:rsidRDefault="00000000" w:rsidP="00382091">
            <w:sdt>
              <w:sdtPr>
                <w:id w:val="2130963722"/>
                <w:placeholder>
                  <w:docPart w:val="7F4460AA4D3C9F4AACD200ED0528CC97"/>
                </w:placeholder>
                <w:temporary/>
                <w:showingPlcHdr/>
                <w15:appearance w15:val="hidden"/>
              </w:sdtPr>
              <w:sdtContent>
                <w:r w:rsidR="00382091">
                  <w:t>No</w:t>
                </w:r>
              </w:sdtContent>
            </w:sdt>
            <w:r w:rsidR="00382091">
              <w:t xml:space="preserve"> </w:t>
            </w:r>
            <w:sdt>
              <w:sdtPr>
                <w:id w:val="2122804457"/>
                <w15:appearance w15:val="hidden"/>
                <w14:checkbox>
                  <w14:checked w14:val="0"/>
                  <w14:checkedState w14:val="2612" w14:font="MS Gothic"/>
                  <w14:uncheckedState w14:val="2610" w14:font="MS Gothic"/>
                </w14:checkbox>
              </w:sdtPr>
              <w:sdtContent>
                <w:r w:rsidR="00382091">
                  <w:rPr>
                    <w:rFonts w:ascii="MS Gothic" w:eastAsia="MS Gothic" w:hAnsi="MS Gothic" w:hint="eastAsia"/>
                  </w:rPr>
                  <w:t>☐</w:t>
                </w:r>
              </w:sdtContent>
            </w:sdt>
          </w:p>
        </w:tc>
        <w:tc>
          <w:tcPr>
            <w:tcW w:w="268" w:type="dxa"/>
          </w:tcPr>
          <w:p w14:paraId="2C22DCAD" w14:textId="77777777" w:rsidR="00382091" w:rsidRDefault="00382091" w:rsidP="00382091"/>
        </w:tc>
        <w:tc>
          <w:tcPr>
            <w:tcW w:w="2608" w:type="dxa"/>
            <w:gridSpan w:val="3"/>
          </w:tcPr>
          <w:p w14:paraId="5078A93F" w14:textId="77777777" w:rsidR="00382091" w:rsidRDefault="00382091" w:rsidP="00382091"/>
        </w:tc>
      </w:tr>
      <w:tr w:rsidR="00C218DA" w:rsidRPr="00622041" w14:paraId="019DB3BC" w14:textId="77777777" w:rsidTr="00C218DA">
        <w:trPr>
          <w:trHeight w:val="58"/>
        </w:trPr>
        <w:tc>
          <w:tcPr>
            <w:tcW w:w="2582" w:type="dxa"/>
            <w:shd w:val="clear" w:color="auto" w:fill="auto"/>
          </w:tcPr>
          <w:p w14:paraId="1B2CAAD7" w14:textId="77777777" w:rsidR="00382091" w:rsidRPr="00622041" w:rsidRDefault="00382091" w:rsidP="00382091">
            <w:pPr>
              <w:rPr>
                <w:sz w:val="4"/>
                <w:szCs w:val="10"/>
              </w:rPr>
            </w:pPr>
          </w:p>
        </w:tc>
        <w:tc>
          <w:tcPr>
            <w:tcW w:w="268" w:type="dxa"/>
            <w:shd w:val="clear" w:color="auto" w:fill="auto"/>
          </w:tcPr>
          <w:p w14:paraId="1BA2BF7E" w14:textId="77777777" w:rsidR="00382091" w:rsidRPr="00622041" w:rsidRDefault="00382091" w:rsidP="00382091">
            <w:pPr>
              <w:rPr>
                <w:sz w:val="4"/>
                <w:szCs w:val="10"/>
              </w:rPr>
            </w:pPr>
          </w:p>
        </w:tc>
        <w:tc>
          <w:tcPr>
            <w:tcW w:w="8192" w:type="dxa"/>
            <w:gridSpan w:val="8"/>
            <w:shd w:val="clear" w:color="auto" w:fill="auto"/>
          </w:tcPr>
          <w:p w14:paraId="4D98FFE4" w14:textId="77777777" w:rsidR="00382091" w:rsidRPr="00622041" w:rsidRDefault="00382091" w:rsidP="00382091">
            <w:pPr>
              <w:rPr>
                <w:sz w:val="4"/>
                <w:szCs w:val="10"/>
              </w:rPr>
            </w:pPr>
          </w:p>
        </w:tc>
      </w:tr>
      <w:tr w:rsidR="00E00836" w14:paraId="4B0FBF4B" w14:textId="77777777" w:rsidTr="00794882">
        <w:trPr>
          <w:trHeight w:val="765"/>
        </w:trPr>
        <w:tc>
          <w:tcPr>
            <w:tcW w:w="5448" w:type="dxa"/>
            <w:gridSpan w:val="3"/>
            <w:shd w:val="clear" w:color="auto" w:fill="F2F2F2" w:themeFill="background1" w:themeFillShade="F2"/>
          </w:tcPr>
          <w:p w14:paraId="1A04E7F9" w14:textId="4277D549" w:rsidR="00382091" w:rsidRPr="00C94893" w:rsidRDefault="00160A28" w:rsidP="00382091">
            <w:pPr>
              <w:rPr>
                <w:sz w:val="24"/>
              </w:rPr>
            </w:pPr>
            <w:r w:rsidRPr="00C94893">
              <w:rPr>
                <w:sz w:val="24"/>
              </w:rPr>
              <w:t>Are you Spirit filled?</w:t>
            </w:r>
          </w:p>
        </w:tc>
        <w:tc>
          <w:tcPr>
            <w:tcW w:w="268" w:type="dxa"/>
          </w:tcPr>
          <w:p w14:paraId="49440989" w14:textId="77777777" w:rsidR="00382091" w:rsidRDefault="00382091" w:rsidP="00382091"/>
        </w:tc>
        <w:tc>
          <w:tcPr>
            <w:tcW w:w="1225" w:type="dxa"/>
          </w:tcPr>
          <w:p w14:paraId="522E9616" w14:textId="77777777" w:rsidR="00382091" w:rsidRDefault="00000000" w:rsidP="00382091">
            <w:sdt>
              <w:sdtPr>
                <w:id w:val="-645580851"/>
                <w:placeholder>
                  <w:docPart w:val="00098E514041DC419364308A7D906FD5"/>
                </w:placeholder>
                <w:temporary/>
                <w:showingPlcHdr/>
                <w15:appearance w15:val="hidden"/>
              </w:sdtPr>
              <w:sdtContent>
                <w:r w:rsidR="00382091">
                  <w:t>Yes</w:t>
                </w:r>
              </w:sdtContent>
            </w:sdt>
            <w:r w:rsidR="00382091">
              <w:t xml:space="preserve"> </w:t>
            </w:r>
            <w:sdt>
              <w:sdtPr>
                <w:id w:val="604466559"/>
                <w15:appearance w15:val="hidden"/>
                <w14:checkbox>
                  <w14:checked w14:val="0"/>
                  <w14:checkedState w14:val="2612" w14:font="MS Gothic"/>
                  <w14:uncheckedState w14:val="2610" w14:font="MS Gothic"/>
                </w14:checkbox>
              </w:sdtPr>
              <w:sdtContent>
                <w:r w:rsidR="00382091">
                  <w:rPr>
                    <w:rFonts w:ascii="MS Gothic" w:eastAsia="MS Gothic" w:hAnsi="MS Gothic" w:hint="eastAsia"/>
                  </w:rPr>
                  <w:t>☐</w:t>
                </w:r>
              </w:sdtContent>
            </w:sdt>
          </w:p>
        </w:tc>
        <w:tc>
          <w:tcPr>
            <w:tcW w:w="1225" w:type="dxa"/>
          </w:tcPr>
          <w:p w14:paraId="6040ACE5" w14:textId="77777777" w:rsidR="00382091" w:rsidRDefault="00000000" w:rsidP="00382091">
            <w:sdt>
              <w:sdtPr>
                <w:id w:val="-1015451203"/>
                <w:placeholder>
                  <w:docPart w:val="A33AECCCF449284CA4560CB8E72A2B9F"/>
                </w:placeholder>
                <w:temporary/>
                <w:showingPlcHdr/>
                <w15:appearance w15:val="hidden"/>
              </w:sdtPr>
              <w:sdtContent>
                <w:r w:rsidR="00382091">
                  <w:t>No</w:t>
                </w:r>
              </w:sdtContent>
            </w:sdt>
            <w:r w:rsidR="00382091">
              <w:t xml:space="preserve"> </w:t>
            </w:r>
            <w:sdt>
              <w:sdtPr>
                <w:id w:val="188654465"/>
                <w15:appearance w15:val="hidden"/>
                <w14:checkbox>
                  <w14:checked w14:val="0"/>
                  <w14:checkedState w14:val="2612" w14:font="MS Gothic"/>
                  <w14:uncheckedState w14:val="2610" w14:font="MS Gothic"/>
                </w14:checkbox>
              </w:sdtPr>
              <w:sdtContent>
                <w:r w:rsidR="00382091">
                  <w:rPr>
                    <w:rFonts w:ascii="MS Gothic" w:eastAsia="MS Gothic" w:hAnsi="MS Gothic" w:hint="eastAsia"/>
                  </w:rPr>
                  <w:t>☐</w:t>
                </w:r>
              </w:sdtContent>
            </w:sdt>
          </w:p>
        </w:tc>
        <w:tc>
          <w:tcPr>
            <w:tcW w:w="268" w:type="dxa"/>
          </w:tcPr>
          <w:p w14:paraId="2C35C467" w14:textId="77777777" w:rsidR="00382091" w:rsidRDefault="00382091" w:rsidP="00382091"/>
        </w:tc>
        <w:tc>
          <w:tcPr>
            <w:tcW w:w="2608" w:type="dxa"/>
            <w:gridSpan w:val="3"/>
          </w:tcPr>
          <w:p w14:paraId="25BC7CE2" w14:textId="77777777" w:rsidR="00382091" w:rsidRDefault="00382091" w:rsidP="00382091"/>
        </w:tc>
      </w:tr>
      <w:tr w:rsidR="00C218DA" w:rsidRPr="00622041" w14:paraId="33B51493" w14:textId="77777777" w:rsidTr="00C218DA">
        <w:trPr>
          <w:trHeight w:val="58"/>
        </w:trPr>
        <w:tc>
          <w:tcPr>
            <w:tcW w:w="2582" w:type="dxa"/>
            <w:shd w:val="clear" w:color="auto" w:fill="auto"/>
          </w:tcPr>
          <w:p w14:paraId="362A8E3E" w14:textId="77777777" w:rsidR="00382091" w:rsidRPr="00622041" w:rsidRDefault="00382091" w:rsidP="00382091">
            <w:pPr>
              <w:rPr>
                <w:sz w:val="4"/>
                <w:szCs w:val="10"/>
              </w:rPr>
            </w:pPr>
          </w:p>
        </w:tc>
        <w:tc>
          <w:tcPr>
            <w:tcW w:w="268" w:type="dxa"/>
            <w:shd w:val="clear" w:color="auto" w:fill="auto"/>
          </w:tcPr>
          <w:p w14:paraId="199FACE1" w14:textId="77777777" w:rsidR="00382091" w:rsidRPr="00622041" w:rsidRDefault="00382091" w:rsidP="00382091">
            <w:pPr>
              <w:rPr>
                <w:sz w:val="4"/>
                <w:szCs w:val="10"/>
              </w:rPr>
            </w:pPr>
          </w:p>
        </w:tc>
        <w:tc>
          <w:tcPr>
            <w:tcW w:w="8192" w:type="dxa"/>
            <w:gridSpan w:val="8"/>
            <w:shd w:val="clear" w:color="auto" w:fill="auto"/>
          </w:tcPr>
          <w:p w14:paraId="1DB7EABD" w14:textId="77777777" w:rsidR="00382091" w:rsidRPr="00622041" w:rsidRDefault="00382091" w:rsidP="00382091">
            <w:pPr>
              <w:rPr>
                <w:sz w:val="4"/>
                <w:szCs w:val="10"/>
              </w:rPr>
            </w:pPr>
          </w:p>
        </w:tc>
      </w:tr>
      <w:tr w:rsidR="00E00836" w14:paraId="699FACAE" w14:textId="77777777" w:rsidTr="00794882">
        <w:trPr>
          <w:gridAfter w:val="1"/>
          <w:wAfter w:w="2171" w:type="dxa"/>
          <w:trHeight w:val="893"/>
        </w:trPr>
        <w:tc>
          <w:tcPr>
            <w:tcW w:w="5448" w:type="dxa"/>
            <w:gridSpan w:val="3"/>
            <w:shd w:val="clear" w:color="auto" w:fill="F2F2F2" w:themeFill="background1" w:themeFillShade="F2"/>
          </w:tcPr>
          <w:p w14:paraId="44E322EB" w14:textId="6C5D86FB" w:rsidR="00E00836" w:rsidRPr="007439D3" w:rsidRDefault="00E00836" w:rsidP="00382091">
            <w:pPr>
              <w:rPr>
                <w:sz w:val="24"/>
              </w:rPr>
            </w:pPr>
            <w:r w:rsidRPr="007439D3">
              <w:rPr>
                <w:sz w:val="24"/>
              </w:rPr>
              <w:t>Are you willing to submit to</w:t>
            </w:r>
            <w:r w:rsidR="00E42D58" w:rsidRPr="007439D3">
              <w:rPr>
                <w:sz w:val="24"/>
              </w:rPr>
              <w:t xml:space="preserve"> the leadership of</w:t>
            </w:r>
            <w:r w:rsidRPr="007439D3">
              <w:rPr>
                <w:sz w:val="24"/>
              </w:rPr>
              <w:t xml:space="preserve"> Glory Culture International while </w:t>
            </w:r>
            <w:r w:rsidR="00C94893" w:rsidRPr="007439D3">
              <w:rPr>
                <w:sz w:val="24"/>
              </w:rPr>
              <w:t>on this ministry trip</w:t>
            </w:r>
            <w:r w:rsidRPr="007439D3">
              <w:rPr>
                <w:sz w:val="24"/>
              </w:rPr>
              <w:t>?</w:t>
            </w:r>
          </w:p>
        </w:tc>
        <w:tc>
          <w:tcPr>
            <w:tcW w:w="268" w:type="dxa"/>
          </w:tcPr>
          <w:p w14:paraId="58BF7134" w14:textId="77777777" w:rsidR="00E00836" w:rsidRDefault="00E00836" w:rsidP="00382091"/>
        </w:tc>
        <w:tc>
          <w:tcPr>
            <w:tcW w:w="1225" w:type="dxa"/>
          </w:tcPr>
          <w:p w14:paraId="4366BDF1" w14:textId="77777777" w:rsidR="00E00836" w:rsidRDefault="00000000" w:rsidP="00382091">
            <w:sdt>
              <w:sdtPr>
                <w:id w:val="317309120"/>
                <w:placeholder>
                  <w:docPart w:val="C0F6A46893221848BC456EB8E34A5733"/>
                </w:placeholder>
                <w:temporary/>
                <w:showingPlcHdr/>
                <w15:appearance w15:val="hidden"/>
              </w:sdtPr>
              <w:sdtContent>
                <w:r w:rsidR="00E00836">
                  <w:t>Yes</w:t>
                </w:r>
              </w:sdtContent>
            </w:sdt>
            <w:r w:rsidR="00E00836">
              <w:t xml:space="preserve"> </w:t>
            </w:r>
            <w:sdt>
              <w:sdtPr>
                <w:id w:val="1120796027"/>
                <w15:appearance w15:val="hidden"/>
                <w14:checkbox>
                  <w14:checked w14:val="0"/>
                  <w14:checkedState w14:val="2612" w14:font="MS Gothic"/>
                  <w14:uncheckedState w14:val="2610" w14:font="MS Gothic"/>
                </w14:checkbox>
              </w:sdtPr>
              <w:sdtContent>
                <w:r w:rsidR="00E00836">
                  <w:rPr>
                    <w:rFonts w:ascii="MS Gothic" w:eastAsia="MS Gothic" w:hAnsi="MS Gothic" w:hint="eastAsia"/>
                  </w:rPr>
                  <w:t>☐</w:t>
                </w:r>
              </w:sdtContent>
            </w:sdt>
          </w:p>
        </w:tc>
        <w:tc>
          <w:tcPr>
            <w:tcW w:w="1225" w:type="dxa"/>
          </w:tcPr>
          <w:p w14:paraId="5791AF86" w14:textId="77777777" w:rsidR="00E00836" w:rsidRDefault="00000000" w:rsidP="00382091">
            <w:sdt>
              <w:sdtPr>
                <w:id w:val="-1588833120"/>
                <w:placeholder>
                  <w:docPart w:val="229D101AC12D81448F533681E3925F15"/>
                </w:placeholder>
                <w:temporary/>
                <w:showingPlcHdr/>
                <w15:appearance w15:val="hidden"/>
              </w:sdtPr>
              <w:sdtContent>
                <w:r w:rsidR="00E00836">
                  <w:t>No</w:t>
                </w:r>
              </w:sdtContent>
            </w:sdt>
            <w:r w:rsidR="00E00836">
              <w:t xml:space="preserve"> </w:t>
            </w:r>
            <w:sdt>
              <w:sdtPr>
                <w:id w:val="1048876984"/>
                <w15:appearance w15:val="hidden"/>
                <w14:checkbox>
                  <w14:checked w14:val="0"/>
                  <w14:checkedState w14:val="2612" w14:font="MS Gothic"/>
                  <w14:uncheckedState w14:val="2610" w14:font="MS Gothic"/>
                </w14:checkbox>
              </w:sdtPr>
              <w:sdtContent>
                <w:r w:rsidR="00E00836">
                  <w:rPr>
                    <w:rFonts w:ascii="MS Gothic" w:eastAsia="MS Gothic" w:hAnsi="MS Gothic" w:hint="eastAsia"/>
                  </w:rPr>
                  <w:t>☐</w:t>
                </w:r>
              </w:sdtContent>
            </w:sdt>
          </w:p>
        </w:tc>
        <w:tc>
          <w:tcPr>
            <w:tcW w:w="268" w:type="dxa"/>
          </w:tcPr>
          <w:p w14:paraId="0B0793E1" w14:textId="77777777" w:rsidR="00E00836" w:rsidRDefault="00E00836" w:rsidP="00382091"/>
        </w:tc>
        <w:tc>
          <w:tcPr>
            <w:tcW w:w="268" w:type="dxa"/>
          </w:tcPr>
          <w:p w14:paraId="4DF6C683" w14:textId="77777777" w:rsidR="00E00836" w:rsidRDefault="00E00836" w:rsidP="00382091"/>
        </w:tc>
        <w:tc>
          <w:tcPr>
            <w:tcW w:w="169" w:type="dxa"/>
            <w:tcBorders>
              <w:bottom w:val="single" w:sz="4" w:space="0" w:color="auto"/>
            </w:tcBorders>
          </w:tcPr>
          <w:p w14:paraId="0F2A6CE1" w14:textId="77777777" w:rsidR="00E00836" w:rsidRDefault="00E00836" w:rsidP="00382091"/>
        </w:tc>
      </w:tr>
      <w:tr w:rsidR="00C218DA" w:rsidRPr="00622041" w14:paraId="26305D8A" w14:textId="77777777" w:rsidTr="00C218DA">
        <w:trPr>
          <w:trHeight w:val="58"/>
        </w:trPr>
        <w:tc>
          <w:tcPr>
            <w:tcW w:w="2582" w:type="dxa"/>
            <w:shd w:val="clear" w:color="auto" w:fill="auto"/>
          </w:tcPr>
          <w:p w14:paraId="2DB09137" w14:textId="77777777" w:rsidR="00382091" w:rsidRPr="00622041" w:rsidRDefault="00382091" w:rsidP="00382091">
            <w:pPr>
              <w:rPr>
                <w:sz w:val="4"/>
                <w:szCs w:val="10"/>
              </w:rPr>
            </w:pPr>
          </w:p>
        </w:tc>
        <w:tc>
          <w:tcPr>
            <w:tcW w:w="268" w:type="dxa"/>
            <w:shd w:val="clear" w:color="auto" w:fill="auto"/>
          </w:tcPr>
          <w:p w14:paraId="69BFA413" w14:textId="77777777" w:rsidR="00382091" w:rsidRPr="00622041" w:rsidRDefault="00382091" w:rsidP="00382091">
            <w:pPr>
              <w:rPr>
                <w:sz w:val="4"/>
                <w:szCs w:val="10"/>
              </w:rPr>
            </w:pPr>
          </w:p>
        </w:tc>
        <w:tc>
          <w:tcPr>
            <w:tcW w:w="8192" w:type="dxa"/>
            <w:gridSpan w:val="8"/>
            <w:shd w:val="clear" w:color="auto" w:fill="auto"/>
          </w:tcPr>
          <w:p w14:paraId="78065679" w14:textId="77777777" w:rsidR="00382091" w:rsidRPr="00622041" w:rsidRDefault="00382091" w:rsidP="00382091">
            <w:pPr>
              <w:rPr>
                <w:sz w:val="4"/>
                <w:szCs w:val="10"/>
              </w:rPr>
            </w:pPr>
          </w:p>
        </w:tc>
      </w:tr>
      <w:tr w:rsidR="00E00836" w14:paraId="4262F74C" w14:textId="77777777" w:rsidTr="00794882">
        <w:trPr>
          <w:gridAfter w:val="1"/>
          <w:wAfter w:w="2171" w:type="dxa"/>
          <w:trHeight w:val="572"/>
        </w:trPr>
        <w:tc>
          <w:tcPr>
            <w:tcW w:w="5448" w:type="dxa"/>
            <w:gridSpan w:val="3"/>
            <w:shd w:val="clear" w:color="auto" w:fill="F2F2F2" w:themeFill="background1" w:themeFillShade="F2"/>
          </w:tcPr>
          <w:p w14:paraId="28813B18" w14:textId="77777777" w:rsidR="00E00836" w:rsidRPr="007439D3" w:rsidRDefault="00E00836" w:rsidP="00382091">
            <w:pPr>
              <w:rPr>
                <w:sz w:val="24"/>
              </w:rPr>
            </w:pPr>
            <w:r w:rsidRPr="007439D3">
              <w:rPr>
                <w:sz w:val="24"/>
              </w:rPr>
              <w:t>Are you willing to minister according to Glory Culture International’s ministry guidelines?</w:t>
            </w:r>
          </w:p>
        </w:tc>
        <w:tc>
          <w:tcPr>
            <w:tcW w:w="268" w:type="dxa"/>
          </w:tcPr>
          <w:p w14:paraId="00C4D7E5" w14:textId="77777777" w:rsidR="00E00836" w:rsidRDefault="00E00836" w:rsidP="00382091"/>
        </w:tc>
        <w:tc>
          <w:tcPr>
            <w:tcW w:w="1225" w:type="dxa"/>
          </w:tcPr>
          <w:p w14:paraId="1A9B2D4F" w14:textId="77777777" w:rsidR="00E00836" w:rsidRDefault="00000000" w:rsidP="00382091">
            <w:sdt>
              <w:sdtPr>
                <w:id w:val="1394080942"/>
                <w:placeholder>
                  <w:docPart w:val="73717DAE1126B646A9462283F2414E55"/>
                </w:placeholder>
                <w:temporary/>
                <w:showingPlcHdr/>
                <w15:appearance w15:val="hidden"/>
              </w:sdtPr>
              <w:sdtContent>
                <w:r w:rsidR="00E00836">
                  <w:t>Yes</w:t>
                </w:r>
              </w:sdtContent>
            </w:sdt>
            <w:r w:rsidR="00E00836">
              <w:t xml:space="preserve"> </w:t>
            </w:r>
            <w:sdt>
              <w:sdtPr>
                <w:id w:val="-280268774"/>
                <w15:appearance w15:val="hidden"/>
                <w14:checkbox>
                  <w14:checked w14:val="0"/>
                  <w14:checkedState w14:val="2612" w14:font="MS Gothic"/>
                  <w14:uncheckedState w14:val="2610" w14:font="MS Gothic"/>
                </w14:checkbox>
              </w:sdtPr>
              <w:sdtContent>
                <w:r w:rsidR="00E00836">
                  <w:rPr>
                    <w:rFonts w:ascii="MS Gothic" w:eastAsia="MS Gothic" w:hAnsi="MS Gothic" w:hint="eastAsia"/>
                  </w:rPr>
                  <w:t>☐</w:t>
                </w:r>
              </w:sdtContent>
            </w:sdt>
          </w:p>
        </w:tc>
        <w:tc>
          <w:tcPr>
            <w:tcW w:w="1225" w:type="dxa"/>
          </w:tcPr>
          <w:p w14:paraId="4E25DD42" w14:textId="77777777" w:rsidR="00E00836" w:rsidRDefault="00000000" w:rsidP="00382091">
            <w:sdt>
              <w:sdtPr>
                <w:id w:val="-1544440461"/>
                <w:placeholder>
                  <w:docPart w:val="D4C05FBD15BAB44CAE3A12E2072ADD06"/>
                </w:placeholder>
                <w:temporary/>
                <w:showingPlcHdr/>
                <w15:appearance w15:val="hidden"/>
              </w:sdtPr>
              <w:sdtContent>
                <w:r w:rsidR="00E00836">
                  <w:t>No</w:t>
                </w:r>
              </w:sdtContent>
            </w:sdt>
            <w:r w:rsidR="00E00836">
              <w:t xml:space="preserve"> </w:t>
            </w:r>
            <w:sdt>
              <w:sdtPr>
                <w:id w:val="1826242017"/>
                <w15:appearance w15:val="hidden"/>
                <w14:checkbox>
                  <w14:checked w14:val="0"/>
                  <w14:checkedState w14:val="2612" w14:font="MS Gothic"/>
                  <w14:uncheckedState w14:val="2610" w14:font="MS Gothic"/>
                </w14:checkbox>
              </w:sdtPr>
              <w:sdtContent>
                <w:r w:rsidR="00E00836">
                  <w:rPr>
                    <w:rFonts w:ascii="MS Gothic" w:eastAsia="MS Gothic" w:hAnsi="MS Gothic" w:hint="eastAsia"/>
                  </w:rPr>
                  <w:t>☐</w:t>
                </w:r>
              </w:sdtContent>
            </w:sdt>
          </w:p>
        </w:tc>
        <w:tc>
          <w:tcPr>
            <w:tcW w:w="268" w:type="dxa"/>
          </w:tcPr>
          <w:p w14:paraId="1DA5FCBD" w14:textId="77777777" w:rsidR="00E00836" w:rsidRDefault="00E00836" w:rsidP="00382091"/>
        </w:tc>
        <w:tc>
          <w:tcPr>
            <w:tcW w:w="268" w:type="dxa"/>
          </w:tcPr>
          <w:p w14:paraId="6B2A019C" w14:textId="77777777" w:rsidR="00E00836" w:rsidRDefault="00E00836" w:rsidP="00382091"/>
        </w:tc>
        <w:tc>
          <w:tcPr>
            <w:tcW w:w="169" w:type="dxa"/>
            <w:tcBorders>
              <w:bottom w:val="single" w:sz="4" w:space="0" w:color="auto"/>
            </w:tcBorders>
          </w:tcPr>
          <w:p w14:paraId="458CB75B" w14:textId="77777777" w:rsidR="00E00836" w:rsidRDefault="00E00836" w:rsidP="00382091"/>
        </w:tc>
      </w:tr>
    </w:tbl>
    <w:p w14:paraId="3F920EB4" w14:textId="77777777" w:rsidR="00382091" w:rsidRDefault="00382091" w:rsidP="001D32A7">
      <w:pPr>
        <w:pStyle w:val="Heading2"/>
      </w:pPr>
    </w:p>
    <w:p w14:paraId="11AE9070" w14:textId="77777777" w:rsidR="00382091" w:rsidRDefault="00382091" w:rsidP="001D32A7">
      <w:pPr>
        <w:pStyle w:val="Heading2"/>
      </w:pPr>
    </w:p>
    <w:p w14:paraId="071D3E1B" w14:textId="77777777" w:rsidR="00382091" w:rsidRDefault="00382091" w:rsidP="001D32A7">
      <w:pPr>
        <w:pStyle w:val="Heading2"/>
      </w:pPr>
    </w:p>
    <w:p w14:paraId="5CE6804F" w14:textId="77777777" w:rsidR="00382091" w:rsidRDefault="00382091" w:rsidP="001D32A7">
      <w:pPr>
        <w:pStyle w:val="Heading2"/>
      </w:pPr>
    </w:p>
    <w:tbl>
      <w:tblPr>
        <w:tblpPr w:leftFromText="180" w:rightFromText="180" w:vertAnchor="text" w:horzAnchor="margin" w:tblpY="37"/>
        <w:tblW w:w="11042" w:type="dxa"/>
        <w:tblLayout w:type="fixed"/>
        <w:tblCellMar>
          <w:top w:w="72" w:type="dxa"/>
          <w:left w:w="72" w:type="dxa"/>
          <w:bottom w:w="72" w:type="dxa"/>
          <w:right w:w="72" w:type="dxa"/>
        </w:tblCellMar>
        <w:tblLook w:val="0600" w:firstRow="0" w:lastRow="0" w:firstColumn="0" w:lastColumn="0" w:noHBand="1" w:noVBand="1"/>
      </w:tblPr>
      <w:tblGrid>
        <w:gridCol w:w="2582"/>
        <w:gridCol w:w="268"/>
        <w:gridCol w:w="2598"/>
        <w:gridCol w:w="268"/>
        <w:gridCol w:w="1225"/>
        <w:gridCol w:w="1225"/>
        <w:gridCol w:w="268"/>
        <w:gridCol w:w="268"/>
        <w:gridCol w:w="169"/>
        <w:gridCol w:w="2171"/>
      </w:tblGrid>
      <w:tr w:rsidR="00643773" w14:paraId="54732B3B" w14:textId="77777777" w:rsidTr="000863FE">
        <w:trPr>
          <w:trHeight w:val="819"/>
        </w:trPr>
        <w:tc>
          <w:tcPr>
            <w:tcW w:w="5448" w:type="dxa"/>
            <w:gridSpan w:val="3"/>
            <w:shd w:val="clear" w:color="auto" w:fill="F2F2F2" w:themeFill="background1" w:themeFillShade="F2"/>
          </w:tcPr>
          <w:p w14:paraId="6F505E2D" w14:textId="678EA471" w:rsidR="00643773" w:rsidRPr="00C94893" w:rsidRDefault="00643773" w:rsidP="000863FE">
            <w:pPr>
              <w:rPr>
                <w:sz w:val="24"/>
              </w:rPr>
            </w:pPr>
            <w:r w:rsidRPr="00C94893">
              <w:rPr>
                <w:sz w:val="24"/>
              </w:rPr>
              <w:t xml:space="preserve">Are you </w:t>
            </w:r>
            <w:r w:rsidR="0010242D">
              <w:rPr>
                <w:sz w:val="24"/>
              </w:rPr>
              <w:t>willing to be lovingly corrected if necessary?</w:t>
            </w:r>
          </w:p>
        </w:tc>
        <w:tc>
          <w:tcPr>
            <w:tcW w:w="268" w:type="dxa"/>
          </w:tcPr>
          <w:p w14:paraId="7939D423" w14:textId="77777777" w:rsidR="00643773" w:rsidRDefault="00643773" w:rsidP="000863FE"/>
        </w:tc>
        <w:tc>
          <w:tcPr>
            <w:tcW w:w="1225" w:type="dxa"/>
          </w:tcPr>
          <w:p w14:paraId="3A8C4338" w14:textId="77777777" w:rsidR="00643773" w:rsidRDefault="00000000" w:rsidP="000863FE">
            <w:sdt>
              <w:sdtPr>
                <w:id w:val="6258963"/>
                <w:placeholder>
                  <w:docPart w:val="389AADCD3ED81E4C9BB537D12CF09973"/>
                </w:placeholder>
                <w:temporary/>
                <w:showingPlcHdr/>
                <w15:appearance w15:val="hidden"/>
              </w:sdtPr>
              <w:sdtContent>
                <w:r w:rsidR="00643773">
                  <w:t>Yes</w:t>
                </w:r>
              </w:sdtContent>
            </w:sdt>
            <w:r w:rsidR="00643773">
              <w:t xml:space="preserve"> </w:t>
            </w:r>
            <w:sdt>
              <w:sdtPr>
                <w:id w:val="255030343"/>
                <w15:appearance w15:val="hidden"/>
                <w14:checkbox>
                  <w14:checked w14:val="0"/>
                  <w14:checkedState w14:val="2612" w14:font="MS Gothic"/>
                  <w14:uncheckedState w14:val="2610" w14:font="MS Gothic"/>
                </w14:checkbox>
              </w:sdtPr>
              <w:sdtContent>
                <w:r w:rsidR="00643773">
                  <w:rPr>
                    <w:rFonts w:ascii="MS Gothic" w:eastAsia="MS Gothic" w:hAnsi="MS Gothic" w:hint="eastAsia"/>
                  </w:rPr>
                  <w:t>☐</w:t>
                </w:r>
              </w:sdtContent>
            </w:sdt>
          </w:p>
        </w:tc>
        <w:tc>
          <w:tcPr>
            <w:tcW w:w="1225" w:type="dxa"/>
          </w:tcPr>
          <w:p w14:paraId="31FB829A" w14:textId="77777777" w:rsidR="00643773" w:rsidRDefault="00000000" w:rsidP="000863FE">
            <w:sdt>
              <w:sdtPr>
                <w:id w:val="371116923"/>
                <w:placeholder>
                  <w:docPart w:val="9C2C33F04E70034FA5F29EC336020C0B"/>
                </w:placeholder>
                <w:temporary/>
                <w:showingPlcHdr/>
                <w15:appearance w15:val="hidden"/>
              </w:sdtPr>
              <w:sdtContent>
                <w:r w:rsidR="00643773">
                  <w:t>No</w:t>
                </w:r>
              </w:sdtContent>
            </w:sdt>
            <w:r w:rsidR="00643773">
              <w:t xml:space="preserve"> </w:t>
            </w:r>
            <w:sdt>
              <w:sdtPr>
                <w:id w:val="-1991863195"/>
                <w15:appearance w15:val="hidden"/>
                <w14:checkbox>
                  <w14:checked w14:val="0"/>
                  <w14:checkedState w14:val="2612" w14:font="MS Gothic"/>
                  <w14:uncheckedState w14:val="2610" w14:font="MS Gothic"/>
                </w14:checkbox>
              </w:sdtPr>
              <w:sdtContent>
                <w:r w:rsidR="00643773">
                  <w:rPr>
                    <w:rFonts w:ascii="MS Gothic" w:eastAsia="MS Gothic" w:hAnsi="MS Gothic" w:hint="eastAsia"/>
                  </w:rPr>
                  <w:t>☐</w:t>
                </w:r>
              </w:sdtContent>
            </w:sdt>
          </w:p>
        </w:tc>
        <w:tc>
          <w:tcPr>
            <w:tcW w:w="268" w:type="dxa"/>
          </w:tcPr>
          <w:p w14:paraId="18CE1DD2" w14:textId="77777777" w:rsidR="00643773" w:rsidRDefault="00643773" w:rsidP="000863FE"/>
        </w:tc>
        <w:tc>
          <w:tcPr>
            <w:tcW w:w="2608" w:type="dxa"/>
            <w:gridSpan w:val="3"/>
          </w:tcPr>
          <w:p w14:paraId="365ACCE5" w14:textId="77777777" w:rsidR="00643773" w:rsidRDefault="00643773" w:rsidP="000863FE"/>
        </w:tc>
      </w:tr>
      <w:tr w:rsidR="00643773" w:rsidRPr="00622041" w14:paraId="7DED6654" w14:textId="77777777" w:rsidTr="000863FE">
        <w:trPr>
          <w:trHeight w:val="58"/>
        </w:trPr>
        <w:tc>
          <w:tcPr>
            <w:tcW w:w="2582" w:type="dxa"/>
            <w:shd w:val="clear" w:color="auto" w:fill="auto"/>
          </w:tcPr>
          <w:p w14:paraId="614E5F8E" w14:textId="77777777" w:rsidR="00643773" w:rsidRPr="00622041" w:rsidRDefault="00643773" w:rsidP="000863FE">
            <w:pPr>
              <w:rPr>
                <w:sz w:val="4"/>
                <w:szCs w:val="10"/>
              </w:rPr>
            </w:pPr>
          </w:p>
        </w:tc>
        <w:tc>
          <w:tcPr>
            <w:tcW w:w="268" w:type="dxa"/>
            <w:shd w:val="clear" w:color="auto" w:fill="auto"/>
          </w:tcPr>
          <w:p w14:paraId="16B4C4B9" w14:textId="77777777" w:rsidR="00643773" w:rsidRPr="00622041" w:rsidRDefault="00643773" w:rsidP="000863FE">
            <w:pPr>
              <w:rPr>
                <w:sz w:val="4"/>
                <w:szCs w:val="10"/>
              </w:rPr>
            </w:pPr>
          </w:p>
        </w:tc>
        <w:tc>
          <w:tcPr>
            <w:tcW w:w="8192" w:type="dxa"/>
            <w:gridSpan w:val="8"/>
            <w:shd w:val="clear" w:color="auto" w:fill="auto"/>
          </w:tcPr>
          <w:p w14:paraId="2FEBA388" w14:textId="77777777" w:rsidR="00643773" w:rsidRPr="00622041" w:rsidRDefault="00643773" w:rsidP="000863FE">
            <w:pPr>
              <w:rPr>
                <w:sz w:val="4"/>
                <w:szCs w:val="10"/>
              </w:rPr>
            </w:pPr>
          </w:p>
        </w:tc>
      </w:tr>
      <w:tr w:rsidR="00643773" w14:paraId="54D5D9B5" w14:textId="77777777" w:rsidTr="000863FE">
        <w:trPr>
          <w:trHeight w:val="765"/>
        </w:trPr>
        <w:tc>
          <w:tcPr>
            <w:tcW w:w="5448" w:type="dxa"/>
            <w:gridSpan w:val="3"/>
            <w:shd w:val="clear" w:color="auto" w:fill="F2F2F2" w:themeFill="background1" w:themeFillShade="F2"/>
          </w:tcPr>
          <w:p w14:paraId="177BA120" w14:textId="386483EE" w:rsidR="00643773" w:rsidRPr="00C94893" w:rsidRDefault="000F376C" w:rsidP="000863FE">
            <w:pPr>
              <w:rPr>
                <w:sz w:val="24"/>
              </w:rPr>
            </w:pPr>
            <w:r>
              <w:rPr>
                <w:sz w:val="24"/>
              </w:rPr>
              <w:t>Do you agree</w:t>
            </w:r>
            <w:r w:rsidR="00F50329">
              <w:rPr>
                <w:sz w:val="24"/>
              </w:rPr>
              <w:t xml:space="preserve"> to</w:t>
            </w:r>
            <w:r>
              <w:rPr>
                <w:sz w:val="24"/>
              </w:rPr>
              <w:t xml:space="preserve"> </w:t>
            </w:r>
            <w:r w:rsidR="003E2B14">
              <w:rPr>
                <w:sz w:val="24"/>
              </w:rPr>
              <w:t xml:space="preserve">treat all other team members </w:t>
            </w:r>
            <w:r w:rsidR="00C67619">
              <w:rPr>
                <w:sz w:val="24"/>
              </w:rPr>
              <w:t xml:space="preserve">and translators </w:t>
            </w:r>
            <w:r w:rsidR="003E2B14">
              <w:rPr>
                <w:sz w:val="24"/>
              </w:rPr>
              <w:t xml:space="preserve">with </w:t>
            </w:r>
            <w:r w:rsidR="0025344D">
              <w:rPr>
                <w:sz w:val="24"/>
              </w:rPr>
              <w:t xml:space="preserve">kindness and </w:t>
            </w:r>
            <w:r w:rsidR="003E2B14">
              <w:rPr>
                <w:sz w:val="24"/>
              </w:rPr>
              <w:t>respect</w:t>
            </w:r>
            <w:r w:rsidR="00C67619">
              <w:rPr>
                <w:sz w:val="24"/>
              </w:rPr>
              <w:t>?</w:t>
            </w:r>
            <w:r w:rsidR="003E2B14">
              <w:rPr>
                <w:sz w:val="24"/>
              </w:rPr>
              <w:t xml:space="preserve"> </w:t>
            </w:r>
          </w:p>
        </w:tc>
        <w:tc>
          <w:tcPr>
            <w:tcW w:w="268" w:type="dxa"/>
          </w:tcPr>
          <w:p w14:paraId="7CE0FECB" w14:textId="77777777" w:rsidR="00643773" w:rsidRDefault="00643773" w:rsidP="000863FE"/>
        </w:tc>
        <w:tc>
          <w:tcPr>
            <w:tcW w:w="1225" w:type="dxa"/>
          </w:tcPr>
          <w:p w14:paraId="5E9BBE76" w14:textId="77777777" w:rsidR="00643773" w:rsidRDefault="00000000" w:rsidP="000863FE">
            <w:sdt>
              <w:sdtPr>
                <w:id w:val="-424653234"/>
                <w:placeholder>
                  <w:docPart w:val="CD93382E2EE6EB41B76DEA4028234BBF"/>
                </w:placeholder>
                <w:temporary/>
                <w:showingPlcHdr/>
                <w15:appearance w15:val="hidden"/>
              </w:sdtPr>
              <w:sdtContent>
                <w:r w:rsidR="00643773">
                  <w:t>Yes</w:t>
                </w:r>
              </w:sdtContent>
            </w:sdt>
            <w:r w:rsidR="00643773">
              <w:t xml:space="preserve"> </w:t>
            </w:r>
            <w:sdt>
              <w:sdtPr>
                <w:id w:val="1614470666"/>
                <w15:appearance w15:val="hidden"/>
                <w14:checkbox>
                  <w14:checked w14:val="0"/>
                  <w14:checkedState w14:val="2612" w14:font="MS Gothic"/>
                  <w14:uncheckedState w14:val="2610" w14:font="MS Gothic"/>
                </w14:checkbox>
              </w:sdtPr>
              <w:sdtContent>
                <w:r w:rsidR="00643773">
                  <w:rPr>
                    <w:rFonts w:ascii="MS Gothic" w:eastAsia="MS Gothic" w:hAnsi="MS Gothic" w:hint="eastAsia"/>
                  </w:rPr>
                  <w:t>☐</w:t>
                </w:r>
              </w:sdtContent>
            </w:sdt>
          </w:p>
        </w:tc>
        <w:tc>
          <w:tcPr>
            <w:tcW w:w="1225" w:type="dxa"/>
          </w:tcPr>
          <w:p w14:paraId="17E6935B" w14:textId="77777777" w:rsidR="00643773" w:rsidRDefault="00000000" w:rsidP="000863FE">
            <w:sdt>
              <w:sdtPr>
                <w:id w:val="-2030166845"/>
                <w:placeholder>
                  <w:docPart w:val="7ECC675885CB0547A228BB6014C665B3"/>
                </w:placeholder>
                <w:temporary/>
                <w:showingPlcHdr/>
                <w15:appearance w15:val="hidden"/>
              </w:sdtPr>
              <w:sdtContent>
                <w:r w:rsidR="00643773">
                  <w:t>No</w:t>
                </w:r>
              </w:sdtContent>
            </w:sdt>
            <w:r w:rsidR="00643773">
              <w:t xml:space="preserve"> </w:t>
            </w:r>
            <w:sdt>
              <w:sdtPr>
                <w:id w:val="-1221127898"/>
                <w15:appearance w15:val="hidden"/>
                <w14:checkbox>
                  <w14:checked w14:val="0"/>
                  <w14:checkedState w14:val="2612" w14:font="MS Gothic"/>
                  <w14:uncheckedState w14:val="2610" w14:font="MS Gothic"/>
                </w14:checkbox>
              </w:sdtPr>
              <w:sdtContent>
                <w:r w:rsidR="00643773">
                  <w:rPr>
                    <w:rFonts w:ascii="MS Gothic" w:eastAsia="MS Gothic" w:hAnsi="MS Gothic" w:hint="eastAsia"/>
                  </w:rPr>
                  <w:t>☐</w:t>
                </w:r>
              </w:sdtContent>
            </w:sdt>
          </w:p>
        </w:tc>
        <w:tc>
          <w:tcPr>
            <w:tcW w:w="268" w:type="dxa"/>
          </w:tcPr>
          <w:p w14:paraId="03AFBF69" w14:textId="77777777" w:rsidR="00643773" w:rsidRDefault="00643773" w:rsidP="000863FE"/>
        </w:tc>
        <w:tc>
          <w:tcPr>
            <w:tcW w:w="2608" w:type="dxa"/>
            <w:gridSpan w:val="3"/>
          </w:tcPr>
          <w:p w14:paraId="084EDF36" w14:textId="77777777" w:rsidR="00643773" w:rsidRDefault="00643773" w:rsidP="000863FE"/>
        </w:tc>
      </w:tr>
      <w:tr w:rsidR="00643773" w:rsidRPr="00622041" w14:paraId="7B2F9E7C" w14:textId="77777777" w:rsidTr="000863FE">
        <w:trPr>
          <w:trHeight w:val="58"/>
        </w:trPr>
        <w:tc>
          <w:tcPr>
            <w:tcW w:w="2582" w:type="dxa"/>
            <w:shd w:val="clear" w:color="auto" w:fill="auto"/>
          </w:tcPr>
          <w:p w14:paraId="2B0DCC59" w14:textId="77777777" w:rsidR="00643773" w:rsidRPr="00622041" w:rsidRDefault="00643773" w:rsidP="000863FE">
            <w:pPr>
              <w:rPr>
                <w:sz w:val="4"/>
                <w:szCs w:val="10"/>
              </w:rPr>
            </w:pPr>
          </w:p>
        </w:tc>
        <w:tc>
          <w:tcPr>
            <w:tcW w:w="268" w:type="dxa"/>
            <w:shd w:val="clear" w:color="auto" w:fill="auto"/>
          </w:tcPr>
          <w:p w14:paraId="4B6532C5" w14:textId="77777777" w:rsidR="00643773" w:rsidRPr="00622041" w:rsidRDefault="00643773" w:rsidP="000863FE">
            <w:pPr>
              <w:rPr>
                <w:sz w:val="4"/>
                <w:szCs w:val="10"/>
              </w:rPr>
            </w:pPr>
          </w:p>
        </w:tc>
        <w:tc>
          <w:tcPr>
            <w:tcW w:w="8192" w:type="dxa"/>
            <w:gridSpan w:val="8"/>
            <w:shd w:val="clear" w:color="auto" w:fill="auto"/>
          </w:tcPr>
          <w:p w14:paraId="04599180" w14:textId="77777777" w:rsidR="00643773" w:rsidRPr="00622041" w:rsidRDefault="00643773" w:rsidP="000863FE">
            <w:pPr>
              <w:rPr>
                <w:sz w:val="4"/>
                <w:szCs w:val="10"/>
              </w:rPr>
            </w:pPr>
          </w:p>
        </w:tc>
      </w:tr>
      <w:tr w:rsidR="00643773" w14:paraId="6762BC9F" w14:textId="77777777" w:rsidTr="000863FE">
        <w:trPr>
          <w:gridAfter w:val="1"/>
          <w:wAfter w:w="2171" w:type="dxa"/>
          <w:trHeight w:val="893"/>
        </w:trPr>
        <w:tc>
          <w:tcPr>
            <w:tcW w:w="5448" w:type="dxa"/>
            <w:gridSpan w:val="3"/>
            <w:shd w:val="clear" w:color="auto" w:fill="F2F2F2" w:themeFill="background1" w:themeFillShade="F2"/>
          </w:tcPr>
          <w:p w14:paraId="6CDFE3B8" w14:textId="081316E4" w:rsidR="00643773" w:rsidRPr="007439D3" w:rsidRDefault="00462170" w:rsidP="000863FE">
            <w:pPr>
              <w:rPr>
                <w:sz w:val="24"/>
              </w:rPr>
            </w:pPr>
            <w:r>
              <w:rPr>
                <w:sz w:val="24"/>
              </w:rPr>
              <w:t>Have you ever traveled on a</w:t>
            </w:r>
            <w:r w:rsidR="004C7CC4">
              <w:rPr>
                <w:sz w:val="24"/>
              </w:rPr>
              <w:t xml:space="preserve"> crusade style ministry trip in the past?</w:t>
            </w:r>
          </w:p>
        </w:tc>
        <w:tc>
          <w:tcPr>
            <w:tcW w:w="268" w:type="dxa"/>
          </w:tcPr>
          <w:p w14:paraId="6430009A" w14:textId="77777777" w:rsidR="00643773" w:rsidRDefault="00643773" w:rsidP="000863FE"/>
        </w:tc>
        <w:tc>
          <w:tcPr>
            <w:tcW w:w="1225" w:type="dxa"/>
          </w:tcPr>
          <w:p w14:paraId="20941067" w14:textId="77777777" w:rsidR="00643773" w:rsidRDefault="00000000" w:rsidP="000863FE">
            <w:sdt>
              <w:sdtPr>
                <w:id w:val="472342635"/>
                <w:placeholder>
                  <w:docPart w:val="B4161943FE8B6448BC131A99CF4631BD"/>
                </w:placeholder>
                <w:temporary/>
                <w:showingPlcHdr/>
                <w15:appearance w15:val="hidden"/>
              </w:sdtPr>
              <w:sdtContent>
                <w:r w:rsidR="00643773">
                  <w:t>Yes</w:t>
                </w:r>
              </w:sdtContent>
            </w:sdt>
            <w:r w:rsidR="00643773">
              <w:t xml:space="preserve"> </w:t>
            </w:r>
            <w:sdt>
              <w:sdtPr>
                <w:id w:val="865946838"/>
                <w15:appearance w15:val="hidden"/>
                <w14:checkbox>
                  <w14:checked w14:val="0"/>
                  <w14:checkedState w14:val="2612" w14:font="MS Gothic"/>
                  <w14:uncheckedState w14:val="2610" w14:font="MS Gothic"/>
                </w14:checkbox>
              </w:sdtPr>
              <w:sdtContent>
                <w:r w:rsidR="00643773">
                  <w:rPr>
                    <w:rFonts w:ascii="MS Gothic" w:eastAsia="MS Gothic" w:hAnsi="MS Gothic" w:hint="eastAsia"/>
                  </w:rPr>
                  <w:t>☐</w:t>
                </w:r>
              </w:sdtContent>
            </w:sdt>
          </w:p>
        </w:tc>
        <w:tc>
          <w:tcPr>
            <w:tcW w:w="1225" w:type="dxa"/>
          </w:tcPr>
          <w:p w14:paraId="6B460DF1" w14:textId="77777777" w:rsidR="00643773" w:rsidRDefault="00000000" w:rsidP="000863FE">
            <w:sdt>
              <w:sdtPr>
                <w:id w:val="122971282"/>
                <w:placeholder>
                  <w:docPart w:val="30CDBA9ED6D1044380B1387D1767A225"/>
                </w:placeholder>
                <w:temporary/>
                <w:showingPlcHdr/>
                <w15:appearance w15:val="hidden"/>
              </w:sdtPr>
              <w:sdtContent>
                <w:r w:rsidR="00643773">
                  <w:t>No</w:t>
                </w:r>
              </w:sdtContent>
            </w:sdt>
            <w:r w:rsidR="00643773">
              <w:t xml:space="preserve"> </w:t>
            </w:r>
            <w:sdt>
              <w:sdtPr>
                <w:id w:val="2088104635"/>
                <w15:appearance w15:val="hidden"/>
                <w14:checkbox>
                  <w14:checked w14:val="0"/>
                  <w14:checkedState w14:val="2612" w14:font="MS Gothic"/>
                  <w14:uncheckedState w14:val="2610" w14:font="MS Gothic"/>
                </w14:checkbox>
              </w:sdtPr>
              <w:sdtContent>
                <w:r w:rsidR="00643773">
                  <w:rPr>
                    <w:rFonts w:ascii="MS Gothic" w:eastAsia="MS Gothic" w:hAnsi="MS Gothic" w:hint="eastAsia"/>
                  </w:rPr>
                  <w:t>☐</w:t>
                </w:r>
              </w:sdtContent>
            </w:sdt>
          </w:p>
        </w:tc>
        <w:tc>
          <w:tcPr>
            <w:tcW w:w="268" w:type="dxa"/>
          </w:tcPr>
          <w:p w14:paraId="7991BE2C" w14:textId="77777777" w:rsidR="00643773" w:rsidRDefault="00643773" w:rsidP="000863FE"/>
        </w:tc>
        <w:tc>
          <w:tcPr>
            <w:tcW w:w="268" w:type="dxa"/>
          </w:tcPr>
          <w:p w14:paraId="6739A647" w14:textId="77777777" w:rsidR="00643773" w:rsidRDefault="00643773" w:rsidP="000863FE"/>
        </w:tc>
        <w:tc>
          <w:tcPr>
            <w:tcW w:w="169" w:type="dxa"/>
            <w:tcBorders>
              <w:bottom w:val="single" w:sz="4" w:space="0" w:color="auto"/>
            </w:tcBorders>
          </w:tcPr>
          <w:p w14:paraId="29ACDB38" w14:textId="1685A84E" w:rsidR="00643773" w:rsidRDefault="00643773" w:rsidP="000863FE"/>
        </w:tc>
      </w:tr>
      <w:tr w:rsidR="00643773" w:rsidRPr="00622041" w14:paraId="3511CE86" w14:textId="77777777" w:rsidTr="000863FE">
        <w:trPr>
          <w:trHeight w:val="58"/>
        </w:trPr>
        <w:tc>
          <w:tcPr>
            <w:tcW w:w="2582" w:type="dxa"/>
            <w:shd w:val="clear" w:color="auto" w:fill="auto"/>
          </w:tcPr>
          <w:p w14:paraId="51EB1254" w14:textId="77777777" w:rsidR="00643773" w:rsidRPr="00622041" w:rsidRDefault="00643773" w:rsidP="000863FE">
            <w:pPr>
              <w:rPr>
                <w:sz w:val="4"/>
                <w:szCs w:val="10"/>
              </w:rPr>
            </w:pPr>
          </w:p>
        </w:tc>
        <w:tc>
          <w:tcPr>
            <w:tcW w:w="268" w:type="dxa"/>
            <w:shd w:val="clear" w:color="auto" w:fill="auto"/>
          </w:tcPr>
          <w:p w14:paraId="422AEFF1" w14:textId="77777777" w:rsidR="00643773" w:rsidRPr="00622041" w:rsidRDefault="00643773" w:rsidP="000863FE">
            <w:pPr>
              <w:rPr>
                <w:sz w:val="4"/>
                <w:szCs w:val="10"/>
              </w:rPr>
            </w:pPr>
          </w:p>
        </w:tc>
        <w:tc>
          <w:tcPr>
            <w:tcW w:w="8192" w:type="dxa"/>
            <w:gridSpan w:val="8"/>
            <w:shd w:val="clear" w:color="auto" w:fill="auto"/>
          </w:tcPr>
          <w:p w14:paraId="0443B8B6" w14:textId="77777777" w:rsidR="00643773" w:rsidRPr="00622041" w:rsidRDefault="00643773" w:rsidP="000863FE">
            <w:pPr>
              <w:rPr>
                <w:sz w:val="4"/>
                <w:szCs w:val="10"/>
              </w:rPr>
            </w:pPr>
          </w:p>
        </w:tc>
      </w:tr>
      <w:tr w:rsidR="00643773" w14:paraId="360F074F" w14:textId="77777777" w:rsidTr="000863FE">
        <w:trPr>
          <w:gridAfter w:val="1"/>
          <w:wAfter w:w="2171" w:type="dxa"/>
          <w:trHeight w:val="572"/>
        </w:trPr>
        <w:tc>
          <w:tcPr>
            <w:tcW w:w="5448" w:type="dxa"/>
            <w:gridSpan w:val="3"/>
            <w:shd w:val="clear" w:color="auto" w:fill="F2F2F2" w:themeFill="background1" w:themeFillShade="F2"/>
          </w:tcPr>
          <w:p w14:paraId="072CAB32" w14:textId="7E4B24F9" w:rsidR="00643773" w:rsidRPr="007439D3" w:rsidRDefault="00022893" w:rsidP="000863FE">
            <w:pPr>
              <w:rPr>
                <w:sz w:val="24"/>
              </w:rPr>
            </w:pPr>
            <w:r>
              <w:rPr>
                <w:sz w:val="24"/>
              </w:rPr>
              <w:t>Do you attend church regularly?</w:t>
            </w:r>
          </w:p>
        </w:tc>
        <w:tc>
          <w:tcPr>
            <w:tcW w:w="268" w:type="dxa"/>
          </w:tcPr>
          <w:p w14:paraId="57B05FB3" w14:textId="77777777" w:rsidR="00643773" w:rsidRDefault="00643773" w:rsidP="000863FE"/>
        </w:tc>
        <w:tc>
          <w:tcPr>
            <w:tcW w:w="1225" w:type="dxa"/>
          </w:tcPr>
          <w:p w14:paraId="24543B42" w14:textId="77777777" w:rsidR="00643773" w:rsidRDefault="00000000" w:rsidP="000863FE">
            <w:sdt>
              <w:sdtPr>
                <w:id w:val="1496074620"/>
                <w:placeholder>
                  <w:docPart w:val="C46A0617498E874C97C08E7546F5ACAB"/>
                </w:placeholder>
                <w:temporary/>
                <w:showingPlcHdr/>
                <w15:appearance w15:val="hidden"/>
              </w:sdtPr>
              <w:sdtContent>
                <w:r w:rsidR="00643773">
                  <w:t>Yes</w:t>
                </w:r>
              </w:sdtContent>
            </w:sdt>
            <w:r w:rsidR="00643773">
              <w:t xml:space="preserve"> </w:t>
            </w:r>
            <w:sdt>
              <w:sdtPr>
                <w:id w:val="2144914562"/>
                <w15:appearance w15:val="hidden"/>
                <w14:checkbox>
                  <w14:checked w14:val="0"/>
                  <w14:checkedState w14:val="2612" w14:font="MS Gothic"/>
                  <w14:uncheckedState w14:val="2610" w14:font="MS Gothic"/>
                </w14:checkbox>
              </w:sdtPr>
              <w:sdtContent>
                <w:r w:rsidR="00643773">
                  <w:rPr>
                    <w:rFonts w:ascii="MS Gothic" w:eastAsia="MS Gothic" w:hAnsi="MS Gothic" w:hint="eastAsia"/>
                  </w:rPr>
                  <w:t>☐</w:t>
                </w:r>
              </w:sdtContent>
            </w:sdt>
          </w:p>
        </w:tc>
        <w:tc>
          <w:tcPr>
            <w:tcW w:w="1225" w:type="dxa"/>
          </w:tcPr>
          <w:p w14:paraId="4E7215AA" w14:textId="77777777" w:rsidR="00643773" w:rsidRDefault="00000000" w:rsidP="000863FE">
            <w:sdt>
              <w:sdtPr>
                <w:id w:val="-122388813"/>
                <w:placeholder>
                  <w:docPart w:val="B1E8350819D8E64F986B3038E287AD80"/>
                </w:placeholder>
                <w:temporary/>
                <w:showingPlcHdr/>
                <w15:appearance w15:val="hidden"/>
              </w:sdtPr>
              <w:sdtContent>
                <w:r w:rsidR="00643773">
                  <w:t>No</w:t>
                </w:r>
              </w:sdtContent>
            </w:sdt>
            <w:r w:rsidR="00643773">
              <w:t xml:space="preserve"> </w:t>
            </w:r>
            <w:sdt>
              <w:sdtPr>
                <w:id w:val="-150753637"/>
                <w15:appearance w15:val="hidden"/>
                <w14:checkbox>
                  <w14:checked w14:val="0"/>
                  <w14:checkedState w14:val="2612" w14:font="MS Gothic"/>
                  <w14:uncheckedState w14:val="2610" w14:font="MS Gothic"/>
                </w14:checkbox>
              </w:sdtPr>
              <w:sdtContent>
                <w:r w:rsidR="00643773">
                  <w:rPr>
                    <w:rFonts w:ascii="MS Gothic" w:eastAsia="MS Gothic" w:hAnsi="MS Gothic" w:hint="eastAsia"/>
                  </w:rPr>
                  <w:t>☐</w:t>
                </w:r>
              </w:sdtContent>
            </w:sdt>
          </w:p>
        </w:tc>
        <w:tc>
          <w:tcPr>
            <w:tcW w:w="268" w:type="dxa"/>
          </w:tcPr>
          <w:p w14:paraId="09B5E790" w14:textId="77777777" w:rsidR="00643773" w:rsidRDefault="00643773" w:rsidP="000863FE"/>
        </w:tc>
        <w:tc>
          <w:tcPr>
            <w:tcW w:w="268" w:type="dxa"/>
          </w:tcPr>
          <w:p w14:paraId="228139C2" w14:textId="77777777" w:rsidR="00643773" w:rsidRDefault="00643773" w:rsidP="000863FE"/>
        </w:tc>
        <w:tc>
          <w:tcPr>
            <w:tcW w:w="169" w:type="dxa"/>
            <w:tcBorders>
              <w:bottom w:val="single" w:sz="4" w:space="0" w:color="auto"/>
            </w:tcBorders>
          </w:tcPr>
          <w:p w14:paraId="52919507" w14:textId="77777777" w:rsidR="00643773" w:rsidRDefault="00643773" w:rsidP="000863FE"/>
        </w:tc>
      </w:tr>
    </w:tbl>
    <w:p w14:paraId="3C745BA1" w14:textId="77777777" w:rsidR="00382091" w:rsidRDefault="00382091" w:rsidP="001D32A7">
      <w:pPr>
        <w:pStyle w:val="Heading2"/>
      </w:pPr>
    </w:p>
    <w:p w14:paraId="75A24FEB" w14:textId="633510A4" w:rsidR="00585230" w:rsidRDefault="0003794C" w:rsidP="00585230">
      <w:pPr>
        <w:pStyle w:val="Heading2"/>
        <w:rPr>
          <w:rFonts w:asciiTheme="minorHAnsi" w:hAnsiTheme="minorHAnsi"/>
          <w:b w:val="0"/>
          <w:bCs/>
        </w:rPr>
      </w:pPr>
      <w:r>
        <w:rPr>
          <w:rFonts w:asciiTheme="minorHAnsi" w:hAnsiTheme="minorHAnsi"/>
          <w:b w:val="0"/>
          <w:bCs/>
        </w:rPr>
        <w:t xml:space="preserve">Name </w:t>
      </w:r>
      <w:r w:rsidR="008B1103">
        <w:rPr>
          <w:rFonts w:asciiTheme="minorHAnsi" w:hAnsiTheme="minorHAnsi"/>
          <w:b w:val="0"/>
          <w:bCs/>
        </w:rPr>
        <w:t xml:space="preserve">and address </w:t>
      </w:r>
      <w:r>
        <w:rPr>
          <w:rFonts w:asciiTheme="minorHAnsi" w:hAnsiTheme="minorHAnsi"/>
          <w:b w:val="0"/>
          <w:bCs/>
        </w:rPr>
        <w:t>of Church</w:t>
      </w:r>
      <w:r w:rsidR="00585230">
        <w:rPr>
          <w:rFonts w:asciiTheme="minorHAnsi" w:hAnsiTheme="minorHAnsi"/>
          <w:b w:val="0"/>
          <w:bCs/>
        </w:rPr>
        <w:t>: _____________________________________</w:t>
      </w:r>
    </w:p>
    <w:p w14:paraId="160F5411" w14:textId="77777777" w:rsidR="008838B8" w:rsidRDefault="008838B8" w:rsidP="008838B8"/>
    <w:p w14:paraId="05F662BA" w14:textId="7B04098A" w:rsidR="008838B8" w:rsidRDefault="008B1103" w:rsidP="008838B8">
      <w:pPr>
        <w:rPr>
          <w:sz w:val="24"/>
        </w:rPr>
      </w:pPr>
      <w:r>
        <w:rPr>
          <w:sz w:val="24"/>
        </w:rPr>
        <w:t>_______________________________________________________________</w:t>
      </w:r>
    </w:p>
    <w:p w14:paraId="31AFD6E0" w14:textId="77777777" w:rsidR="00585230" w:rsidRPr="009A69E1" w:rsidRDefault="00585230" w:rsidP="00585230">
      <w:pPr>
        <w:rPr>
          <w:sz w:val="24"/>
        </w:rPr>
      </w:pPr>
    </w:p>
    <w:p w14:paraId="3F7E5588" w14:textId="77777777" w:rsidR="00585230" w:rsidRDefault="00585230" w:rsidP="00585230">
      <w:pPr>
        <w:rPr>
          <w:sz w:val="24"/>
        </w:rPr>
      </w:pPr>
    </w:p>
    <w:p w14:paraId="5A68911A" w14:textId="2E9C5BE6" w:rsidR="00585230" w:rsidRDefault="00585230" w:rsidP="00585230">
      <w:pPr>
        <w:rPr>
          <w:sz w:val="24"/>
        </w:rPr>
      </w:pPr>
      <w:r>
        <w:rPr>
          <w:sz w:val="24"/>
        </w:rPr>
        <w:t>Denomination of Church: _________________________________________</w:t>
      </w:r>
    </w:p>
    <w:p w14:paraId="3E7E360A" w14:textId="77777777" w:rsidR="008B1103" w:rsidRDefault="008B1103" w:rsidP="00585230">
      <w:pPr>
        <w:rPr>
          <w:sz w:val="24"/>
        </w:rPr>
      </w:pPr>
    </w:p>
    <w:p w14:paraId="1AD1FF80" w14:textId="77777777" w:rsidR="008B1103" w:rsidRDefault="008B1103" w:rsidP="00585230">
      <w:pPr>
        <w:rPr>
          <w:sz w:val="24"/>
        </w:rPr>
      </w:pPr>
    </w:p>
    <w:p w14:paraId="0CBB40B1" w14:textId="7FC991E5" w:rsidR="008B1103" w:rsidRDefault="008B1103" w:rsidP="00585230">
      <w:pPr>
        <w:rPr>
          <w:sz w:val="24"/>
        </w:rPr>
      </w:pPr>
      <w:r>
        <w:rPr>
          <w:sz w:val="24"/>
        </w:rPr>
        <w:t>How long have you attended? _____________________________________</w:t>
      </w:r>
    </w:p>
    <w:p w14:paraId="453DFCB2" w14:textId="77777777" w:rsidR="005B7968" w:rsidRDefault="005B7968" w:rsidP="00585230">
      <w:pPr>
        <w:rPr>
          <w:sz w:val="24"/>
        </w:rPr>
      </w:pPr>
    </w:p>
    <w:p w14:paraId="7D445771" w14:textId="77777777" w:rsidR="005B7968" w:rsidRDefault="005B7968" w:rsidP="00585230">
      <w:pPr>
        <w:rPr>
          <w:sz w:val="24"/>
        </w:rPr>
      </w:pPr>
    </w:p>
    <w:p w14:paraId="1F2E2789" w14:textId="54380ABB" w:rsidR="005B7968" w:rsidRDefault="005B7968" w:rsidP="00585230">
      <w:pPr>
        <w:rPr>
          <w:sz w:val="24"/>
        </w:rPr>
      </w:pPr>
      <w:r>
        <w:rPr>
          <w:sz w:val="24"/>
        </w:rPr>
        <w:t>Are you currently serving</w:t>
      </w:r>
      <w:r w:rsidR="00E13E89">
        <w:rPr>
          <w:sz w:val="24"/>
        </w:rPr>
        <w:t xml:space="preserve"> in church? If so, list any current or past positions you have served in:</w:t>
      </w:r>
    </w:p>
    <w:p w14:paraId="5098DA26" w14:textId="77777777" w:rsidR="00E13E89" w:rsidRDefault="00E13E89" w:rsidP="00585230">
      <w:pPr>
        <w:rPr>
          <w:sz w:val="24"/>
        </w:rPr>
      </w:pPr>
    </w:p>
    <w:p w14:paraId="79E9240E" w14:textId="799D8EC2" w:rsidR="00E13E89" w:rsidRDefault="00E13E89" w:rsidP="00585230">
      <w:pPr>
        <w:rPr>
          <w:sz w:val="24"/>
        </w:rPr>
      </w:pPr>
      <w:r>
        <w:rPr>
          <w:sz w:val="24"/>
        </w:rPr>
        <w:t>_______________________________________________________________</w:t>
      </w:r>
    </w:p>
    <w:p w14:paraId="1BD39AC0" w14:textId="77777777" w:rsidR="00117A27" w:rsidRDefault="00117A27" w:rsidP="00585230">
      <w:pPr>
        <w:rPr>
          <w:sz w:val="24"/>
        </w:rPr>
      </w:pPr>
    </w:p>
    <w:p w14:paraId="184BA93F" w14:textId="77777777" w:rsidR="00117A27" w:rsidRDefault="00117A27" w:rsidP="00585230">
      <w:pPr>
        <w:rPr>
          <w:sz w:val="24"/>
        </w:rPr>
      </w:pPr>
    </w:p>
    <w:p w14:paraId="10E6048B" w14:textId="77777777" w:rsidR="00E02A46" w:rsidRDefault="00117A27" w:rsidP="00585230">
      <w:pPr>
        <w:rPr>
          <w:sz w:val="24"/>
        </w:rPr>
      </w:pPr>
      <w:r>
        <w:rPr>
          <w:sz w:val="24"/>
        </w:rPr>
        <w:t xml:space="preserve">Are you </w:t>
      </w:r>
      <w:r w:rsidR="005B5882">
        <w:rPr>
          <w:sz w:val="24"/>
        </w:rPr>
        <w:t>currently a pastor or ministry leader? If so, what is the name of the ministry?</w:t>
      </w:r>
    </w:p>
    <w:p w14:paraId="033662C7" w14:textId="77777777" w:rsidR="00E02A46" w:rsidRDefault="00E02A46" w:rsidP="00585230">
      <w:pPr>
        <w:rPr>
          <w:sz w:val="24"/>
        </w:rPr>
      </w:pPr>
    </w:p>
    <w:p w14:paraId="11491C34" w14:textId="77777777" w:rsidR="00784D08" w:rsidRPr="00207F8F" w:rsidRDefault="00784D08">
      <w:pPr>
        <w:rPr>
          <w:sz w:val="24"/>
        </w:rPr>
      </w:pPr>
      <w:r w:rsidRPr="00207F8F">
        <w:rPr>
          <w:sz w:val="24"/>
        </w:rPr>
        <w:t>_______________________________________________________________</w:t>
      </w:r>
    </w:p>
    <w:p w14:paraId="78E809E8" w14:textId="0230480F" w:rsidR="00E13E89" w:rsidRDefault="00E13E89">
      <w:pPr>
        <w:rPr>
          <w:sz w:val="24"/>
        </w:rPr>
      </w:pPr>
    </w:p>
    <w:p w14:paraId="7DE0A655" w14:textId="77777777" w:rsidR="00207F8F" w:rsidRDefault="00207F8F">
      <w:pPr>
        <w:rPr>
          <w:sz w:val="24"/>
        </w:rPr>
      </w:pPr>
    </w:p>
    <w:p w14:paraId="7CE65123" w14:textId="77777777" w:rsidR="00A43EEF" w:rsidRDefault="008B1103">
      <w:pPr>
        <w:rPr>
          <w:sz w:val="24"/>
        </w:rPr>
      </w:pPr>
      <w:r>
        <w:rPr>
          <w:sz w:val="24"/>
        </w:rPr>
        <w:t xml:space="preserve">Have you been baptized in the Holy Ghost? </w:t>
      </w:r>
      <w:r w:rsidR="00A43EEF">
        <w:rPr>
          <w:sz w:val="24"/>
        </w:rPr>
        <w:t>___________________________</w:t>
      </w:r>
    </w:p>
    <w:p w14:paraId="312856CA" w14:textId="77777777" w:rsidR="00A43EEF" w:rsidRDefault="00A43EEF">
      <w:pPr>
        <w:rPr>
          <w:sz w:val="24"/>
        </w:rPr>
      </w:pPr>
    </w:p>
    <w:p w14:paraId="2A6FF27C" w14:textId="77777777" w:rsidR="000515E9" w:rsidRDefault="000515E9">
      <w:pPr>
        <w:rPr>
          <w:sz w:val="24"/>
        </w:rPr>
      </w:pPr>
    </w:p>
    <w:p w14:paraId="20C58475" w14:textId="77777777" w:rsidR="000515E9" w:rsidRDefault="000515E9">
      <w:pPr>
        <w:rPr>
          <w:sz w:val="24"/>
        </w:rPr>
      </w:pPr>
    </w:p>
    <w:p w14:paraId="506248A4" w14:textId="29EDC1D0" w:rsidR="00556551" w:rsidRDefault="000515E9">
      <w:pPr>
        <w:rPr>
          <w:sz w:val="24"/>
        </w:rPr>
      </w:pPr>
      <w:r>
        <w:rPr>
          <w:sz w:val="24"/>
        </w:rPr>
        <w:t xml:space="preserve">What do you believe are your </w:t>
      </w:r>
      <w:r w:rsidR="0088778E">
        <w:rPr>
          <w:sz w:val="24"/>
        </w:rPr>
        <w:t>spiritual</w:t>
      </w:r>
      <w:r>
        <w:rPr>
          <w:sz w:val="24"/>
        </w:rPr>
        <w:t xml:space="preserve"> gift</w:t>
      </w:r>
      <w:r w:rsidR="0088778E">
        <w:rPr>
          <w:sz w:val="24"/>
        </w:rPr>
        <w:t>ing</w:t>
      </w:r>
      <w:r>
        <w:rPr>
          <w:sz w:val="24"/>
        </w:rPr>
        <w:t>s? ____________________</w:t>
      </w:r>
      <w:r w:rsidR="00556551">
        <w:rPr>
          <w:sz w:val="24"/>
        </w:rPr>
        <w:t>____</w:t>
      </w:r>
      <w:r w:rsidR="00B576B5">
        <w:rPr>
          <w:sz w:val="24"/>
        </w:rPr>
        <w:t>____________________</w:t>
      </w:r>
    </w:p>
    <w:p w14:paraId="699AC286" w14:textId="77777777" w:rsidR="00556551" w:rsidRDefault="00556551">
      <w:pPr>
        <w:rPr>
          <w:sz w:val="24"/>
        </w:rPr>
      </w:pPr>
    </w:p>
    <w:p w14:paraId="4E87C076" w14:textId="0A6A853F" w:rsidR="00207F8F" w:rsidRDefault="00556551">
      <w:pPr>
        <w:rPr>
          <w:sz w:val="24"/>
        </w:rPr>
      </w:pPr>
      <w:r>
        <w:rPr>
          <w:sz w:val="24"/>
        </w:rPr>
        <w:t>______________________________________________________________</w:t>
      </w:r>
      <w:r w:rsidR="0041327C">
        <w:rPr>
          <w:sz w:val="24"/>
        </w:rPr>
        <w:t>__</w:t>
      </w:r>
      <w:r w:rsidR="00B576B5">
        <w:rPr>
          <w:sz w:val="24"/>
        </w:rPr>
        <w:t>____________________</w:t>
      </w:r>
    </w:p>
    <w:p w14:paraId="1A0F4E8F" w14:textId="77777777" w:rsidR="0088778E" w:rsidRDefault="0088778E">
      <w:pPr>
        <w:rPr>
          <w:sz w:val="24"/>
        </w:rPr>
      </w:pPr>
    </w:p>
    <w:p w14:paraId="00813CE9" w14:textId="1B405D4A" w:rsidR="0088778E" w:rsidRDefault="0088778E">
      <w:pPr>
        <w:rPr>
          <w:sz w:val="24"/>
        </w:rPr>
      </w:pPr>
      <w:r>
        <w:rPr>
          <w:sz w:val="24"/>
        </w:rPr>
        <w:lastRenderedPageBreak/>
        <w:t xml:space="preserve">What do you believe are your natural </w:t>
      </w:r>
      <w:r w:rsidR="00A44E47">
        <w:rPr>
          <w:sz w:val="24"/>
        </w:rPr>
        <w:t xml:space="preserve">talents and </w:t>
      </w:r>
      <w:r>
        <w:rPr>
          <w:sz w:val="24"/>
        </w:rPr>
        <w:t>giftings</w:t>
      </w:r>
      <w:r w:rsidR="00A44E47">
        <w:rPr>
          <w:sz w:val="24"/>
        </w:rPr>
        <w:t>? __________________________________</w:t>
      </w:r>
    </w:p>
    <w:p w14:paraId="4A17C922" w14:textId="77777777" w:rsidR="00A44E47" w:rsidRDefault="00A44E47">
      <w:pPr>
        <w:rPr>
          <w:sz w:val="24"/>
        </w:rPr>
      </w:pPr>
    </w:p>
    <w:p w14:paraId="6746AFA7" w14:textId="77777777" w:rsidR="00A44E47" w:rsidRDefault="00A44E47">
      <w:r>
        <w:rPr>
          <w:sz w:val="24"/>
        </w:rPr>
        <w:t>___________________________________________________________________________________</w:t>
      </w:r>
    </w:p>
    <w:p w14:paraId="1346F5EA" w14:textId="4FFE3BBD" w:rsidR="00A44E47" w:rsidRDefault="00A44E47">
      <w:pPr>
        <w:rPr>
          <w:sz w:val="24"/>
        </w:rPr>
      </w:pPr>
    </w:p>
    <w:p w14:paraId="75288B0B" w14:textId="77777777" w:rsidR="00A44E47" w:rsidRDefault="00A44E47">
      <w:pPr>
        <w:rPr>
          <w:sz w:val="24"/>
        </w:rPr>
      </w:pPr>
    </w:p>
    <w:p w14:paraId="3AFDB89B" w14:textId="77777777" w:rsidR="00A44E47" w:rsidRDefault="00A44E47">
      <w:pPr>
        <w:rPr>
          <w:sz w:val="24"/>
        </w:rPr>
      </w:pPr>
    </w:p>
    <w:p w14:paraId="51209C1A" w14:textId="653F4B6F" w:rsidR="00D67FB4" w:rsidRDefault="003C5BA4">
      <w:pPr>
        <w:rPr>
          <w:sz w:val="24"/>
        </w:rPr>
      </w:pPr>
      <w:r>
        <w:rPr>
          <w:sz w:val="24"/>
        </w:rPr>
        <w:t xml:space="preserve">Please list any allergies you may have, </w:t>
      </w:r>
      <w:r w:rsidR="00415E16">
        <w:rPr>
          <w:sz w:val="24"/>
        </w:rPr>
        <w:t>including food</w:t>
      </w:r>
      <w:r w:rsidR="00D67FB4">
        <w:rPr>
          <w:sz w:val="24"/>
        </w:rPr>
        <w:t xml:space="preserve"> or medicine</w:t>
      </w:r>
      <w:r w:rsidR="0041327C">
        <w:rPr>
          <w:sz w:val="24"/>
        </w:rPr>
        <w:t>: _</w:t>
      </w:r>
      <w:r w:rsidR="00415E16">
        <w:rPr>
          <w:sz w:val="24"/>
        </w:rPr>
        <w:t>_</w:t>
      </w:r>
      <w:r w:rsidR="0041327C">
        <w:rPr>
          <w:sz w:val="24"/>
        </w:rPr>
        <w:t>______________________</w:t>
      </w:r>
      <w:r w:rsidR="00D67FB4">
        <w:rPr>
          <w:sz w:val="24"/>
        </w:rPr>
        <w:t>___</w:t>
      </w:r>
    </w:p>
    <w:p w14:paraId="05EE2D27" w14:textId="77777777" w:rsidR="00415E16" w:rsidRDefault="00415E16">
      <w:pPr>
        <w:rPr>
          <w:sz w:val="24"/>
        </w:rPr>
      </w:pPr>
    </w:p>
    <w:p w14:paraId="1B0DEF24" w14:textId="1D46F4D5" w:rsidR="001B7A02" w:rsidRDefault="001B7A02">
      <w:r>
        <w:rPr>
          <w:sz w:val="24"/>
        </w:rPr>
        <w:t>___________________________________________________________________________________</w:t>
      </w:r>
    </w:p>
    <w:p w14:paraId="248E2DE3" w14:textId="7657A2D0" w:rsidR="00D67FB4" w:rsidRDefault="00D67FB4">
      <w:pPr>
        <w:rPr>
          <w:sz w:val="24"/>
        </w:rPr>
      </w:pPr>
    </w:p>
    <w:p w14:paraId="7353FCCA" w14:textId="77777777" w:rsidR="001B7A02" w:rsidRDefault="001B7A02">
      <w:pPr>
        <w:rPr>
          <w:sz w:val="24"/>
        </w:rPr>
      </w:pPr>
    </w:p>
    <w:p w14:paraId="75C8F3AC" w14:textId="77777777" w:rsidR="001B7A02" w:rsidRDefault="001B7A02">
      <w:pPr>
        <w:rPr>
          <w:sz w:val="24"/>
        </w:rPr>
      </w:pPr>
    </w:p>
    <w:p w14:paraId="13AC317E" w14:textId="67329F3A" w:rsidR="00D67FB4" w:rsidRDefault="002A1BDF">
      <w:pPr>
        <w:rPr>
          <w:sz w:val="24"/>
        </w:rPr>
      </w:pPr>
      <w:r>
        <w:rPr>
          <w:sz w:val="24"/>
        </w:rPr>
        <w:t xml:space="preserve">Please list any medical condition that may </w:t>
      </w:r>
      <w:r w:rsidR="006521D4">
        <w:rPr>
          <w:sz w:val="24"/>
        </w:rPr>
        <w:t>limit</w:t>
      </w:r>
      <w:r>
        <w:rPr>
          <w:sz w:val="24"/>
        </w:rPr>
        <w:t xml:space="preserve"> your ability to participate on this team: _________</w:t>
      </w:r>
      <w:r w:rsidR="00391CA0">
        <w:rPr>
          <w:sz w:val="24"/>
        </w:rPr>
        <w:t>_</w:t>
      </w:r>
    </w:p>
    <w:p w14:paraId="151EE2EC" w14:textId="77777777" w:rsidR="002A1BDF" w:rsidRDefault="002A1BDF">
      <w:pPr>
        <w:rPr>
          <w:sz w:val="24"/>
        </w:rPr>
      </w:pPr>
    </w:p>
    <w:p w14:paraId="20AE6B53" w14:textId="1C136CC8" w:rsidR="002A1BDF" w:rsidRPr="00207F8F" w:rsidRDefault="002A1BDF">
      <w:pPr>
        <w:rPr>
          <w:sz w:val="24"/>
        </w:rPr>
      </w:pPr>
      <w:r>
        <w:rPr>
          <w:sz w:val="24"/>
        </w:rPr>
        <w:t>___________________________________________________________________________________</w:t>
      </w:r>
    </w:p>
    <w:p w14:paraId="0A9AEB17" w14:textId="74399A08" w:rsidR="00E02A46" w:rsidRDefault="00E02A46" w:rsidP="00585230">
      <w:pPr>
        <w:rPr>
          <w:sz w:val="24"/>
        </w:rPr>
      </w:pPr>
    </w:p>
    <w:p w14:paraId="78446EA0" w14:textId="77777777" w:rsidR="00E02A46" w:rsidRDefault="00E02A46" w:rsidP="00585230">
      <w:pPr>
        <w:rPr>
          <w:sz w:val="24"/>
        </w:rPr>
      </w:pPr>
    </w:p>
    <w:p w14:paraId="75E002F0" w14:textId="44BD0F74" w:rsidR="00E02A46" w:rsidRDefault="00B8058F" w:rsidP="00585230">
      <w:pPr>
        <w:rPr>
          <w:sz w:val="24"/>
        </w:rPr>
      </w:pPr>
      <w:r>
        <w:rPr>
          <w:sz w:val="24"/>
        </w:rPr>
        <w:t xml:space="preserve">Please list any </w:t>
      </w:r>
      <w:r w:rsidR="00636955">
        <w:rPr>
          <w:sz w:val="24"/>
        </w:rPr>
        <w:t>medications that you are currently taking</w:t>
      </w:r>
      <w:r w:rsidR="0008681E">
        <w:rPr>
          <w:sz w:val="24"/>
        </w:rPr>
        <w:t xml:space="preserve"> that may </w:t>
      </w:r>
      <w:r w:rsidR="00D365AC">
        <w:rPr>
          <w:sz w:val="24"/>
        </w:rPr>
        <w:t>limit your ability to participate:</w:t>
      </w:r>
    </w:p>
    <w:p w14:paraId="41D1121B" w14:textId="77777777" w:rsidR="00EA1680" w:rsidRDefault="00EA1680" w:rsidP="00585230">
      <w:pPr>
        <w:rPr>
          <w:sz w:val="24"/>
        </w:rPr>
      </w:pPr>
    </w:p>
    <w:p w14:paraId="6EC39305" w14:textId="168968B4" w:rsidR="00EA1680" w:rsidRDefault="00EA1680" w:rsidP="00585230">
      <w:pPr>
        <w:rPr>
          <w:sz w:val="24"/>
        </w:rPr>
      </w:pPr>
      <w:r>
        <w:rPr>
          <w:sz w:val="24"/>
        </w:rPr>
        <w:t>___________________________________________________________________________________</w:t>
      </w:r>
    </w:p>
    <w:p w14:paraId="33724188" w14:textId="27F1B70C" w:rsidR="00EA1680" w:rsidRDefault="00EA1680" w:rsidP="00585230">
      <w:pPr>
        <w:rPr>
          <w:sz w:val="24"/>
        </w:rPr>
      </w:pPr>
    </w:p>
    <w:p w14:paraId="041A8685" w14:textId="77777777" w:rsidR="005B2B3F" w:rsidRDefault="005B2B3F" w:rsidP="00585230">
      <w:pPr>
        <w:rPr>
          <w:sz w:val="24"/>
        </w:rPr>
      </w:pPr>
    </w:p>
    <w:p w14:paraId="7572D8C2" w14:textId="08A74980" w:rsidR="00EA1680" w:rsidRDefault="00EA1680" w:rsidP="00585230">
      <w:pPr>
        <w:rPr>
          <w:sz w:val="24"/>
        </w:rPr>
      </w:pPr>
      <w:r>
        <w:rPr>
          <w:sz w:val="24"/>
        </w:rPr>
        <w:t>Do you have primary medical insurance? If so, please list carrier: ____________________________</w:t>
      </w:r>
    </w:p>
    <w:p w14:paraId="77755371" w14:textId="77777777" w:rsidR="005B2B3F" w:rsidRDefault="005B2B3F" w:rsidP="00585230">
      <w:pPr>
        <w:rPr>
          <w:sz w:val="24"/>
        </w:rPr>
      </w:pPr>
    </w:p>
    <w:p w14:paraId="3C20756F" w14:textId="77777777" w:rsidR="005B2B3F" w:rsidRDefault="005B2B3F" w:rsidP="00585230">
      <w:pPr>
        <w:rPr>
          <w:sz w:val="24"/>
        </w:rPr>
      </w:pPr>
    </w:p>
    <w:p w14:paraId="4AA995F7" w14:textId="280D0577" w:rsidR="005B2B3F" w:rsidRDefault="005E319C" w:rsidP="00585230">
      <w:pPr>
        <w:rPr>
          <w:sz w:val="24"/>
        </w:rPr>
      </w:pPr>
      <w:r>
        <w:rPr>
          <w:sz w:val="24"/>
        </w:rPr>
        <w:t>How would you de</w:t>
      </w:r>
      <w:r w:rsidR="00D83711">
        <w:rPr>
          <w:sz w:val="24"/>
        </w:rPr>
        <w:t>scribe your personality and temperament? ________________________________</w:t>
      </w:r>
    </w:p>
    <w:p w14:paraId="49A68BEA" w14:textId="77777777" w:rsidR="00D83711" w:rsidRDefault="00D83711" w:rsidP="00585230">
      <w:pPr>
        <w:rPr>
          <w:sz w:val="24"/>
        </w:rPr>
      </w:pPr>
    </w:p>
    <w:p w14:paraId="5127A14A" w14:textId="53EBAED3" w:rsidR="00262119" w:rsidRPr="00262119" w:rsidRDefault="00FB725D">
      <w:pPr>
        <w:rPr>
          <w:sz w:val="24"/>
        </w:rPr>
      </w:pPr>
      <w:r>
        <w:rPr>
          <w:sz w:val="24"/>
        </w:rPr>
        <w:t>____________________________________________________________________________________</w:t>
      </w:r>
    </w:p>
    <w:p w14:paraId="1A5CEFC1" w14:textId="77777777" w:rsidR="00262119" w:rsidRPr="00FB725D" w:rsidRDefault="00262119">
      <w:pPr>
        <w:rPr>
          <w:sz w:val="24"/>
        </w:rPr>
      </w:pPr>
    </w:p>
    <w:p w14:paraId="7E1B4714" w14:textId="08A587C4" w:rsidR="00262119" w:rsidRDefault="00262119" w:rsidP="00585230">
      <w:pPr>
        <w:rPr>
          <w:sz w:val="24"/>
        </w:rPr>
      </w:pPr>
    </w:p>
    <w:p w14:paraId="42EC77F9" w14:textId="216F8CC5" w:rsidR="00117A27" w:rsidRDefault="00DC5ACD" w:rsidP="00585230">
      <w:pPr>
        <w:rPr>
          <w:sz w:val="24"/>
        </w:rPr>
      </w:pPr>
      <w:r>
        <w:rPr>
          <w:sz w:val="24"/>
        </w:rPr>
        <w:t>Have you had any training or experience with street ministry</w:t>
      </w:r>
      <w:r w:rsidR="00B937EC">
        <w:rPr>
          <w:sz w:val="24"/>
        </w:rPr>
        <w:t xml:space="preserve"> before? __________________________</w:t>
      </w:r>
    </w:p>
    <w:p w14:paraId="50E26998" w14:textId="77777777" w:rsidR="00B937EC" w:rsidRDefault="00B937EC" w:rsidP="00585230">
      <w:pPr>
        <w:rPr>
          <w:sz w:val="24"/>
        </w:rPr>
      </w:pPr>
    </w:p>
    <w:p w14:paraId="4089469F" w14:textId="5971A605" w:rsidR="00B937EC" w:rsidRPr="00585230" w:rsidRDefault="00B937EC" w:rsidP="00585230">
      <w:pPr>
        <w:rPr>
          <w:sz w:val="24"/>
        </w:rPr>
      </w:pPr>
      <w:r>
        <w:rPr>
          <w:sz w:val="24"/>
        </w:rPr>
        <w:t>____________________________________________________________________________________</w:t>
      </w:r>
    </w:p>
    <w:p w14:paraId="1722843C" w14:textId="6B473262" w:rsidR="00585230" w:rsidRDefault="00585230" w:rsidP="00585230">
      <w:pPr>
        <w:rPr>
          <w:sz w:val="24"/>
        </w:rPr>
      </w:pPr>
    </w:p>
    <w:p w14:paraId="15DFCD89" w14:textId="77777777" w:rsidR="00C461FB" w:rsidRDefault="00C461FB" w:rsidP="00585230">
      <w:pPr>
        <w:rPr>
          <w:sz w:val="24"/>
        </w:rPr>
      </w:pPr>
    </w:p>
    <w:p w14:paraId="3FAAFEAC" w14:textId="050286A5" w:rsidR="00C461FB" w:rsidRDefault="00917A4D" w:rsidP="00585230">
      <w:pPr>
        <w:rPr>
          <w:sz w:val="24"/>
        </w:rPr>
      </w:pPr>
      <w:r>
        <w:rPr>
          <w:sz w:val="24"/>
        </w:rPr>
        <w:t xml:space="preserve">Are you comfortable </w:t>
      </w:r>
      <w:r w:rsidR="00326CD1">
        <w:rPr>
          <w:sz w:val="24"/>
        </w:rPr>
        <w:t xml:space="preserve">with </w:t>
      </w:r>
      <w:r w:rsidR="00B50F13">
        <w:rPr>
          <w:sz w:val="24"/>
        </w:rPr>
        <w:t xml:space="preserve">ministering according to </w:t>
      </w:r>
      <w:r w:rsidR="000871D0">
        <w:rPr>
          <w:sz w:val="24"/>
        </w:rPr>
        <w:t>standards</w:t>
      </w:r>
      <w:r w:rsidR="00715925">
        <w:rPr>
          <w:sz w:val="24"/>
        </w:rPr>
        <w:t xml:space="preserve"> </w:t>
      </w:r>
      <w:r w:rsidR="00BF34D2">
        <w:rPr>
          <w:sz w:val="24"/>
        </w:rPr>
        <w:t xml:space="preserve">recorded </w:t>
      </w:r>
      <w:r w:rsidR="00715925">
        <w:rPr>
          <w:sz w:val="24"/>
        </w:rPr>
        <w:t>in Mark 16:1</w:t>
      </w:r>
      <w:r w:rsidR="00706B35">
        <w:rPr>
          <w:sz w:val="24"/>
        </w:rPr>
        <w:t>5</w:t>
      </w:r>
      <w:r w:rsidR="00715925">
        <w:rPr>
          <w:sz w:val="24"/>
        </w:rPr>
        <w:t>-</w:t>
      </w:r>
      <w:r w:rsidR="00E95C85">
        <w:rPr>
          <w:sz w:val="24"/>
        </w:rPr>
        <w:t>20</w:t>
      </w:r>
      <w:r w:rsidR="00BF34D2">
        <w:rPr>
          <w:sz w:val="24"/>
        </w:rPr>
        <w:t>?</w:t>
      </w:r>
      <w:r w:rsidR="003A4848">
        <w:rPr>
          <w:sz w:val="24"/>
        </w:rPr>
        <w:t xml:space="preserve"> </w:t>
      </w:r>
      <w:r w:rsidR="000871D0">
        <w:rPr>
          <w:sz w:val="24"/>
        </w:rPr>
        <w:t>________</w:t>
      </w:r>
    </w:p>
    <w:p w14:paraId="779E9BA2" w14:textId="77777777" w:rsidR="00706B35" w:rsidRDefault="00706B35" w:rsidP="00585230">
      <w:pPr>
        <w:rPr>
          <w:sz w:val="24"/>
        </w:rPr>
      </w:pPr>
    </w:p>
    <w:p w14:paraId="270980A1" w14:textId="0C4FD9E0" w:rsidR="00706B35" w:rsidRPr="00B937EC" w:rsidRDefault="00706B35" w:rsidP="00585230">
      <w:pPr>
        <w:rPr>
          <w:sz w:val="24"/>
        </w:rPr>
      </w:pPr>
      <w:r>
        <w:rPr>
          <w:sz w:val="24"/>
        </w:rPr>
        <w:t>____________________________________________________________________________________</w:t>
      </w:r>
    </w:p>
    <w:p w14:paraId="63D94987" w14:textId="77777777" w:rsidR="002E1065" w:rsidRDefault="002E1065" w:rsidP="001D32A7">
      <w:pPr>
        <w:pStyle w:val="Heading2"/>
      </w:pPr>
    </w:p>
    <w:p w14:paraId="2A5BFA3A" w14:textId="77777777" w:rsidR="002E1065" w:rsidRDefault="002E1065" w:rsidP="001D32A7">
      <w:pPr>
        <w:pStyle w:val="Heading2"/>
      </w:pPr>
    </w:p>
    <w:p w14:paraId="523FDFB9" w14:textId="77777777" w:rsidR="002E1065" w:rsidRDefault="002E1065" w:rsidP="001D32A7">
      <w:pPr>
        <w:pStyle w:val="Heading2"/>
      </w:pPr>
    </w:p>
    <w:p w14:paraId="1DE25F74" w14:textId="77777777" w:rsidR="002E1065" w:rsidRDefault="002E1065" w:rsidP="001D32A7">
      <w:pPr>
        <w:pStyle w:val="Heading2"/>
      </w:pPr>
    </w:p>
    <w:p w14:paraId="657FA684" w14:textId="77777777" w:rsidR="002E1065" w:rsidRDefault="002E1065" w:rsidP="001D32A7">
      <w:pPr>
        <w:pStyle w:val="Heading2"/>
      </w:pPr>
    </w:p>
    <w:p w14:paraId="1811C0A5" w14:textId="77777777" w:rsidR="002E1065" w:rsidRDefault="002E1065" w:rsidP="001D32A7">
      <w:pPr>
        <w:pStyle w:val="Heading2"/>
      </w:pPr>
    </w:p>
    <w:p w14:paraId="45E6BB4D" w14:textId="77777777" w:rsidR="002E1065" w:rsidRDefault="002E1065" w:rsidP="001D32A7">
      <w:pPr>
        <w:pStyle w:val="Heading2"/>
      </w:pPr>
    </w:p>
    <w:p w14:paraId="3104289B" w14:textId="268B77FC" w:rsidR="00700022" w:rsidRDefault="00700022" w:rsidP="001D32A7">
      <w:pPr>
        <w:pStyle w:val="Heading2"/>
      </w:pPr>
    </w:p>
    <w:p w14:paraId="07968227" w14:textId="77777777" w:rsidR="00700022" w:rsidRDefault="00700022" w:rsidP="00270AB0"/>
    <w:p w14:paraId="1F6A5242" w14:textId="77777777" w:rsidR="00457D5F" w:rsidRDefault="00457D5F" w:rsidP="00061632"/>
    <w:p w14:paraId="4CE2808C" w14:textId="77777777" w:rsidR="00061632" w:rsidRDefault="00061632">
      <w:r>
        <w:br w:type="page"/>
      </w:r>
    </w:p>
    <w:p w14:paraId="286A5B25" w14:textId="77777777" w:rsidR="004F15A3" w:rsidRDefault="00000000" w:rsidP="002B6796">
      <w:pPr>
        <w:pStyle w:val="Heading2"/>
        <w:jc w:val="center"/>
      </w:pPr>
      <w:sdt>
        <w:sdtPr>
          <w:id w:val="197900013"/>
          <w:placeholder>
            <w:docPart w:val="9BE52F003337FF42B5A78A42F1FDFF7E"/>
          </w:placeholder>
          <w:temporary/>
          <w:showingPlcHdr/>
          <w15:appearance w15:val="hidden"/>
        </w:sdtPr>
        <w:sdtContent>
          <w:r w:rsidR="00457D5F" w:rsidRPr="002B6796">
            <w:rPr>
              <w:sz w:val="32"/>
              <w:szCs w:val="32"/>
            </w:rPr>
            <w:t>References</w:t>
          </w:r>
        </w:sdtContent>
      </w:sdt>
    </w:p>
    <w:p w14:paraId="13375D95" w14:textId="26A41660" w:rsidR="00330050" w:rsidRPr="004F15A3" w:rsidRDefault="00E465B1" w:rsidP="00424126">
      <w:r>
        <w:t xml:space="preserve">Please list three references, </w:t>
      </w:r>
      <w:r w:rsidR="00CF5A91">
        <w:t xml:space="preserve">the first </w:t>
      </w:r>
      <w:r>
        <w:t>one being your pastor</w:t>
      </w:r>
      <w:r w:rsidR="00D22F40">
        <w:t>/leader/spiritual covering</w:t>
      </w:r>
      <w:r>
        <w:t>.</w:t>
      </w:r>
    </w:p>
    <w:p w14:paraId="4E0DC703" w14:textId="77777777" w:rsidR="00467306" w:rsidRDefault="00467306" w:rsidP="005D6F42"/>
    <w:tbl>
      <w:tblPr>
        <w:tblW w:w="10075" w:type="dxa"/>
        <w:tblLayout w:type="fixed"/>
        <w:tblCellMar>
          <w:top w:w="72" w:type="dxa"/>
          <w:left w:w="72" w:type="dxa"/>
          <w:bottom w:w="72" w:type="dxa"/>
          <w:right w:w="72" w:type="dxa"/>
        </w:tblCellMar>
        <w:tblLook w:val="0600" w:firstRow="0" w:lastRow="0" w:firstColumn="0" w:lastColumn="0" w:noHBand="1" w:noVBand="1"/>
      </w:tblPr>
      <w:tblGrid>
        <w:gridCol w:w="985"/>
        <w:gridCol w:w="180"/>
        <w:gridCol w:w="540"/>
        <w:gridCol w:w="180"/>
        <w:gridCol w:w="3780"/>
        <w:gridCol w:w="180"/>
        <w:gridCol w:w="1170"/>
        <w:gridCol w:w="180"/>
        <w:gridCol w:w="2880"/>
      </w:tblGrid>
      <w:tr w:rsidR="004D23EA" w14:paraId="41065B74" w14:textId="77777777" w:rsidTr="00622041">
        <w:tc>
          <w:tcPr>
            <w:tcW w:w="985" w:type="dxa"/>
            <w:shd w:val="clear" w:color="auto" w:fill="F2F2F2" w:themeFill="background1" w:themeFillShade="F2"/>
          </w:tcPr>
          <w:p w14:paraId="0198AC8A" w14:textId="77777777" w:rsidR="004D23EA" w:rsidRDefault="00000000" w:rsidP="00457D5F">
            <w:sdt>
              <w:sdtPr>
                <w:id w:val="438100236"/>
                <w:placeholder>
                  <w:docPart w:val="2F11C5E380C51446A44B3D63F8FEE9C0"/>
                </w:placeholder>
                <w:temporary/>
                <w:showingPlcHdr/>
                <w15:appearance w15:val="hidden"/>
              </w:sdtPr>
              <w:sdtContent>
                <w:r w:rsidR="00457D5F">
                  <w:t>Full name:</w:t>
                </w:r>
              </w:sdtContent>
            </w:sdt>
          </w:p>
        </w:tc>
        <w:tc>
          <w:tcPr>
            <w:tcW w:w="180" w:type="dxa"/>
          </w:tcPr>
          <w:p w14:paraId="591FD391" w14:textId="77777777" w:rsidR="004D23EA" w:rsidRDefault="004D23EA" w:rsidP="005D5E2A"/>
        </w:tc>
        <w:tc>
          <w:tcPr>
            <w:tcW w:w="4500" w:type="dxa"/>
            <w:gridSpan w:val="3"/>
            <w:tcBorders>
              <w:bottom w:val="single" w:sz="4" w:space="0" w:color="auto"/>
            </w:tcBorders>
          </w:tcPr>
          <w:p w14:paraId="35044CAD" w14:textId="77777777" w:rsidR="004D23EA" w:rsidRDefault="004D23EA" w:rsidP="005D5E2A"/>
        </w:tc>
        <w:tc>
          <w:tcPr>
            <w:tcW w:w="180" w:type="dxa"/>
          </w:tcPr>
          <w:p w14:paraId="00FE567A" w14:textId="77777777" w:rsidR="004D23EA" w:rsidRDefault="004D23EA" w:rsidP="005D5E2A"/>
        </w:tc>
        <w:tc>
          <w:tcPr>
            <w:tcW w:w="1170" w:type="dxa"/>
            <w:shd w:val="clear" w:color="auto" w:fill="F2F2F2" w:themeFill="background1" w:themeFillShade="F2"/>
          </w:tcPr>
          <w:p w14:paraId="384840B1" w14:textId="77777777" w:rsidR="004D23EA" w:rsidRDefault="00000000" w:rsidP="00457D5F">
            <w:sdt>
              <w:sdtPr>
                <w:id w:val="880443883"/>
                <w:placeholder>
                  <w:docPart w:val="B895A811BB00BB42AF92565DF648DCCA"/>
                </w:placeholder>
                <w:temporary/>
                <w:showingPlcHdr/>
                <w15:appearance w15:val="hidden"/>
              </w:sdtPr>
              <w:sdtContent>
                <w:r w:rsidR="00457D5F">
                  <w:t>Relationship:</w:t>
                </w:r>
              </w:sdtContent>
            </w:sdt>
          </w:p>
        </w:tc>
        <w:tc>
          <w:tcPr>
            <w:tcW w:w="180" w:type="dxa"/>
          </w:tcPr>
          <w:p w14:paraId="46E68CE2" w14:textId="77777777" w:rsidR="004D23EA" w:rsidRDefault="004D23EA" w:rsidP="005D5E2A"/>
        </w:tc>
        <w:tc>
          <w:tcPr>
            <w:tcW w:w="2880" w:type="dxa"/>
            <w:tcBorders>
              <w:bottom w:val="single" w:sz="4" w:space="0" w:color="auto"/>
            </w:tcBorders>
          </w:tcPr>
          <w:p w14:paraId="15B7A374" w14:textId="77777777" w:rsidR="004D23EA" w:rsidRDefault="004D23EA" w:rsidP="005D5E2A"/>
        </w:tc>
      </w:tr>
      <w:tr w:rsidR="00622041" w:rsidRPr="00622041" w14:paraId="127300C1" w14:textId="77777777" w:rsidTr="00FA4E61">
        <w:trPr>
          <w:trHeight w:val="20"/>
        </w:trPr>
        <w:tc>
          <w:tcPr>
            <w:tcW w:w="1705" w:type="dxa"/>
            <w:gridSpan w:val="3"/>
            <w:shd w:val="clear" w:color="auto" w:fill="auto"/>
          </w:tcPr>
          <w:p w14:paraId="2BEF4177" w14:textId="77777777" w:rsidR="00622041" w:rsidRPr="00622041" w:rsidRDefault="00622041" w:rsidP="00102BC5">
            <w:pPr>
              <w:rPr>
                <w:sz w:val="4"/>
                <w:szCs w:val="10"/>
              </w:rPr>
            </w:pPr>
          </w:p>
        </w:tc>
        <w:tc>
          <w:tcPr>
            <w:tcW w:w="180" w:type="dxa"/>
            <w:shd w:val="clear" w:color="auto" w:fill="auto"/>
          </w:tcPr>
          <w:p w14:paraId="14AF4148" w14:textId="77777777" w:rsidR="00622041" w:rsidRPr="00622041" w:rsidRDefault="00622041" w:rsidP="00102BC5">
            <w:pPr>
              <w:rPr>
                <w:sz w:val="4"/>
                <w:szCs w:val="10"/>
              </w:rPr>
            </w:pPr>
          </w:p>
        </w:tc>
        <w:tc>
          <w:tcPr>
            <w:tcW w:w="8190" w:type="dxa"/>
            <w:gridSpan w:val="5"/>
            <w:shd w:val="clear" w:color="auto" w:fill="auto"/>
          </w:tcPr>
          <w:p w14:paraId="226832D6" w14:textId="77777777" w:rsidR="00622041" w:rsidRPr="00622041" w:rsidRDefault="00622041" w:rsidP="00102BC5">
            <w:pPr>
              <w:rPr>
                <w:sz w:val="4"/>
                <w:szCs w:val="10"/>
              </w:rPr>
            </w:pPr>
          </w:p>
        </w:tc>
      </w:tr>
      <w:tr w:rsidR="00457D5F" w14:paraId="398C8356" w14:textId="77777777" w:rsidTr="00622041">
        <w:tc>
          <w:tcPr>
            <w:tcW w:w="985" w:type="dxa"/>
            <w:shd w:val="clear" w:color="auto" w:fill="F2F2F2" w:themeFill="background1" w:themeFillShade="F2"/>
          </w:tcPr>
          <w:p w14:paraId="60F0AAC0" w14:textId="275C4243" w:rsidR="00457D5F" w:rsidRDefault="00D22F40" w:rsidP="00A67DC4">
            <w:r>
              <w:t>Ministry</w:t>
            </w:r>
            <w:r w:rsidR="007923BB">
              <w:t>:</w:t>
            </w:r>
          </w:p>
        </w:tc>
        <w:tc>
          <w:tcPr>
            <w:tcW w:w="180" w:type="dxa"/>
          </w:tcPr>
          <w:p w14:paraId="0BD38243" w14:textId="77777777" w:rsidR="00457D5F" w:rsidRDefault="00457D5F" w:rsidP="00A67DC4"/>
        </w:tc>
        <w:tc>
          <w:tcPr>
            <w:tcW w:w="4500" w:type="dxa"/>
            <w:gridSpan w:val="3"/>
            <w:tcBorders>
              <w:bottom w:val="single" w:sz="4" w:space="0" w:color="auto"/>
            </w:tcBorders>
          </w:tcPr>
          <w:p w14:paraId="4C38F724" w14:textId="77777777" w:rsidR="00457D5F" w:rsidRDefault="00457D5F" w:rsidP="00A67DC4"/>
        </w:tc>
        <w:tc>
          <w:tcPr>
            <w:tcW w:w="180" w:type="dxa"/>
          </w:tcPr>
          <w:p w14:paraId="406DFFC3" w14:textId="77777777" w:rsidR="00457D5F" w:rsidRDefault="00457D5F" w:rsidP="00A67DC4"/>
        </w:tc>
        <w:tc>
          <w:tcPr>
            <w:tcW w:w="1170" w:type="dxa"/>
            <w:shd w:val="clear" w:color="auto" w:fill="F2F2F2" w:themeFill="background1" w:themeFillShade="F2"/>
          </w:tcPr>
          <w:p w14:paraId="56F9B3F4" w14:textId="77777777" w:rsidR="00457D5F" w:rsidRDefault="00000000" w:rsidP="00A67DC4">
            <w:sdt>
              <w:sdtPr>
                <w:id w:val="-1826345977"/>
                <w:placeholder>
                  <w:docPart w:val="83C3C32B805F444095C56FEE4D8D06C2"/>
                </w:placeholder>
                <w:temporary/>
                <w:showingPlcHdr/>
                <w15:appearance w15:val="hidden"/>
              </w:sdtPr>
              <w:sdtContent>
                <w:r w:rsidR="00457D5F">
                  <w:t>Phone:</w:t>
                </w:r>
              </w:sdtContent>
            </w:sdt>
          </w:p>
        </w:tc>
        <w:tc>
          <w:tcPr>
            <w:tcW w:w="180" w:type="dxa"/>
          </w:tcPr>
          <w:p w14:paraId="447988DB" w14:textId="77777777" w:rsidR="00457D5F" w:rsidRDefault="00457D5F" w:rsidP="00A67DC4"/>
        </w:tc>
        <w:tc>
          <w:tcPr>
            <w:tcW w:w="2880" w:type="dxa"/>
            <w:tcBorders>
              <w:bottom w:val="single" w:sz="4" w:space="0" w:color="auto"/>
            </w:tcBorders>
          </w:tcPr>
          <w:p w14:paraId="05842502" w14:textId="77777777" w:rsidR="00457D5F" w:rsidRDefault="00457D5F" w:rsidP="00A67DC4"/>
        </w:tc>
      </w:tr>
      <w:tr w:rsidR="00622041" w:rsidRPr="00622041" w14:paraId="02143D74" w14:textId="77777777" w:rsidTr="00FA4E61">
        <w:trPr>
          <w:trHeight w:val="20"/>
        </w:trPr>
        <w:tc>
          <w:tcPr>
            <w:tcW w:w="1705" w:type="dxa"/>
            <w:gridSpan w:val="3"/>
            <w:shd w:val="clear" w:color="auto" w:fill="auto"/>
          </w:tcPr>
          <w:p w14:paraId="5E974A44" w14:textId="77777777" w:rsidR="00622041" w:rsidRPr="00622041" w:rsidRDefault="00622041" w:rsidP="00102BC5">
            <w:pPr>
              <w:rPr>
                <w:sz w:val="4"/>
                <w:szCs w:val="10"/>
              </w:rPr>
            </w:pPr>
          </w:p>
        </w:tc>
        <w:tc>
          <w:tcPr>
            <w:tcW w:w="180" w:type="dxa"/>
            <w:shd w:val="clear" w:color="auto" w:fill="auto"/>
          </w:tcPr>
          <w:p w14:paraId="6D08EC3D" w14:textId="77777777" w:rsidR="00622041" w:rsidRPr="00622041" w:rsidRDefault="00622041" w:rsidP="00102BC5">
            <w:pPr>
              <w:rPr>
                <w:sz w:val="4"/>
                <w:szCs w:val="10"/>
              </w:rPr>
            </w:pPr>
          </w:p>
        </w:tc>
        <w:tc>
          <w:tcPr>
            <w:tcW w:w="8190" w:type="dxa"/>
            <w:gridSpan w:val="5"/>
            <w:shd w:val="clear" w:color="auto" w:fill="auto"/>
          </w:tcPr>
          <w:p w14:paraId="0A5BE2B0" w14:textId="77777777" w:rsidR="00622041" w:rsidRPr="00622041" w:rsidRDefault="00622041" w:rsidP="00102BC5">
            <w:pPr>
              <w:rPr>
                <w:sz w:val="4"/>
                <w:szCs w:val="10"/>
              </w:rPr>
            </w:pPr>
          </w:p>
        </w:tc>
      </w:tr>
      <w:tr w:rsidR="00457D5F" w14:paraId="0C6D4009" w14:textId="77777777" w:rsidTr="00A67DC4">
        <w:tc>
          <w:tcPr>
            <w:tcW w:w="985" w:type="dxa"/>
            <w:shd w:val="clear" w:color="auto" w:fill="F2F2F2" w:themeFill="background1" w:themeFillShade="F2"/>
          </w:tcPr>
          <w:p w14:paraId="5D863181" w14:textId="77777777" w:rsidR="00457D5F" w:rsidRDefault="00000000" w:rsidP="00A67DC4">
            <w:sdt>
              <w:sdtPr>
                <w:id w:val="934400772"/>
                <w:placeholder>
                  <w:docPart w:val="602A188FFE6CBD4FA3F99C8E140B8DE0"/>
                </w:placeholder>
                <w:temporary/>
                <w:showingPlcHdr/>
                <w15:appearance w15:val="hidden"/>
              </w:sdtPr>
              <w:sdtContent>
                <w:r w:rsidR="00457D5F">
                  <w:t>Address:</w:t>
                </w:r>
              </w:sdtContent>
            </w:sdt>
          </w:p>
        </w:tc>
        <w:tc>
          <w:tcPr>
            <w:tcW w:w="180" w:type="dxa"/>
          </w:tcPr>
          <w:p w14:paraId="0025FBB5" w14:textId="77777777" w:rsidR="00457D5F" w:rsidRDefault="00457D5F" w:rsidP="00A67DC4"/>
        </w:tc>
        <w:tc>
          <w:tcPr>
            <w:tcW w:w="4500" w:type="dxa"/>
            <w:gridSpan w:val="3"/>
            <w:tcBorders>
              <w:bottom w:val="single" w:sz="4" w:space="0" w:color="auto"/>
            </w:tcBorders>
          </w:tcPr>
          <w:p w14:paraId="4C361111" w14:textId="77777777" w:rsidR="00457D5F" w:rsidRDefault="00457D5F" w:rsidP="00A67DC4"/>
        </w:tc>
        <w:tc>
          <w:tcPr>
            <w:tcW w:w="180" w:type="dxa"/>
          </w:tcPr>
          <w:p w14:paraId="51398980" w14:textId="77777777" w:rsidR="00457D5F" w:rsidRDefault="00457D5F" w:rsidP="00A67DC4"/>
        </w:tc>
        <w:tc>
          <w:tcPr>
            <w:tcW w:w="1170" w:type="dxa"/>
            <w:shd w:val="clear" w:color="auto" w:fill="F2F2F2" w:themeFill="background1" w:themeFillShade="F2"/>
          </w:tcPr>
          <w:p w14:paraId="275CD0F0" w14:textId="77777777" w:rsidR="00457D5F" w:rsidRDefault="00000000" w:rsidP="00A67DC4">
            <w:sdt>
              <w:sdtPr>
                <w:id w:val="-1611667269"/>
                <w:placeholder>
                  <w:docPart w:val="15073C2392493946A93FD056AFF94722"/>
                </w:placeholder>
                <w:temporary/>
                <w:showingPlcHdr/>
                <w15:appearance w15:val="hidden"/>
              </w:sdtPr>
              <w:sdtContent>
                <w:r w:rsidR="00457D5F">
                  <w:t>Email:</w:t>
                </w:r>
              </w:sdtContent>
            </w:sdt>
          </w:p>
        </w:tc>
        <w:tc>
          <w:tcPr>
            <w:tcW w:w="180" w:type="dxa"/>
          </w:tcPr>
          <w:p w14:paraId="2EC84E12" w14:textId="77777777" w:rsidR="00457D5F" w:rsidRDefault="00457D5F" w:rsidP="00A67DC4"/>
        </w:tc>
        <w:tc>
          <w:tcPr>
            <w:tcW w:w="2880" w:type="dxa"/>
            <w:tcBorders>
              <w:bottom w:val="single" w:sz="4" w:space="0" w:color="auto"/>
            </w:tcBorders>
          </w:tcPr>
          <w:p w14:paraId="5567DBEF" w14:textId="77777777" w:rsidR="00457D5F" w:rsidRDefault="00457D5F" w:rsidP="00A67DC4"/>
        </w:tc>
      </w:tr>
    </w:tbl>
    <w:p w14:paraId="563E5570" w14:textId="77777777" w:rsidR="00457D5F" w:rsidRDefault="00457D5F" w:rsidP="005D6F42"/>
    <w:p w14:paraId="30607E0F" w14:textId="77777777" w:rsidR="00457D5F" w:rsidRDefault="00457D5F" w:rsidP="005D6F42"/>
    <w:p w14:paraId="00D0CD29" w14:textId="77777777" w:rsidR="00457D5F" w:rsidRDefault="00457D5F" w:rsidP="00457D5F"/>
    <w:tbl>
      <w:tblPr>
        <w:tblW w:w="10075" w:type="dxa"/>
        <w:tblLayout w:type="fixed"/>
        <w:tblCellMar>
          <w:top w:w="72" w:type="dxa"/>
          <w:left w:w="72" w:type="dxa"/>
          <w:bottom w:w="72" w:type="dxa"/>
          <w:right w:w="72" w:type="dxa"/>
        </w:tblCellMar>
        <w:tblLook w:val="0600" w:firstRow="0" w:lastRow="0" w:firstColumn="0" w:lastColumn="0" w:noHBand="1" w:noVBand="1"/>
      </w:tblPr>
      <w:tblGrid>
        <w:gridCol w:w="985"/>
        <w:gridCol w:w="180"/>
        <w:gridCol w:w="540"/>
        <w:gridCol w:w="180"/>
        <w:gridCol w:w="3780"/>
        <w:gridCol w:w="180"/>
        <w:gridCol w:w="1170"/>
        <w:gridCol w:w="180"/>
        <w:gridCol w:w="2880"/>
      </w:tblGrid>
      <w:tr w:rsidR="00457D5F" w14:paraId="0BC18B39" w14:textId="77777777" w:rsidTr="00622041">
        <w:tc>
          <w:tcPr>
            <w:tcW w:w="985" w:type="dxa"/>
            <w:shd w:val="clear" w:color="auto" w:fill="F2F2F2" w:themeFill="background1" w:themeFillShade="F2"/>
          </w:tcPr>
          <w:p w14:paraId="655B4AD9" w14:textId="77777777" w:rsidR="00457D5F" w:rsidRDefault="00000000" w:rsidP="00A67DC4">
            <w:sdt>
              <w:sdtPr>
                <w:id w:val="-1319191978"/>
                <w:placeholder>
                  <w:docPart w:val="43A6265E91B6D746B62A8A8AFD7E9E40"/>
                </w:placeholder>
                <w:temporary/>
                <w:showingPlcHdr/>
                <w15:appearance w15:val="hidden"/>
              </w:sdtPr>
              <w:sdtContent>
                <w:r w:rsidR="00457D5F">
                  <w:t>Full name:</w:t>
                </w:r>
              </w:sdtContent>
            </w:sdt>
          </w:p>
        </w:tc>
        <w:tc>
          <w:tcPr>
            <w:tcW w:w="180" w:type="dxa"/>
          </w:tcPr>
          <w:p w14:paraId="7A53666F" w14:textId="77777777" w:rsidR="00457D5F" w:rsidRDefault="00457D5F" w:rsidP="00A67DC4"/>
        </w:tc>
        <w:tc>
          <w:tcPr>
            <w:tcW w:w="4500" w:type="dxa"/>
            <w:gridSpan w:val="3"/>
            <w:tcBorders>
              <w:bottom w:val="single" w:sz="4" w:space="0" w:color="auto"/>
            </w:tcBorders>
          </w:tcPr>
          <w:p w14:paraId="6C8DA270" w14:textId="77777777" w:rsidR="00457D5F" w:rsidRDefault="00457D5F" w:rsidP="00A67DC4"/>
        </w:tc>
        <w:tc>
          <w:tcPr>
            <w:tcW w:w="180" w:type="dxa"/>
          </w:tcPr>
          <w:p w14:paraId="109D951B" w14:textId="77777777" w:rsidR="00457D5F" w:rsidRDefault="00457D5F" w:rsidP="00A67DC4"/>
        </w:tc>
        <w:tc>
          <w:tcPr>
            <w:tcW w:w="1170" w:type="dxa"/>
            <w:shd w:val="clear" w:color="auto" w:fill="F2F2F2" w:themeFill="background1" w:themeFillShade="F2"/>
          </w:tcPr>
          <w:p w14:paraId="086DEE60" w14:textId="77777777" w:rsidR="00457D5F" w:rsidRDefault="00000000" w:rsidP="00A67DC4">
            <w:sdt>
              <w:sdtPr>
                <w:id w:val="-425649805"/>
                <w:placeholder>
                  <w:docPart w:val="B155294364051C48BA10E5E16781043C"/>
                </w:placeholder>
                <w:temporary/>
                <w:showingPlcHdr/>
                <w15:appearance w15:val="hidden"/>
              </w:sdtPr>
              <w:sdtContent>
                <w:r w:rsidR="00457D5F">
                  <w:t>Relationship:</w:t>
                </w:r>
              </w:sdtContent>
            </w:sdt>
          </w:p>
        </w:tc>
        <w:tc>
          <w:tcPr>
            <w:tcW w:w="180" w:type="dxa"/>
          </w:tcPr>
          <w:p w14:paraId="7C5E89E0" w14:textId="77777777" w:rsidR="00457D5F" w:rsidRDefault="00457D5F" w:rsidP="00A67DC4"/>
        </w:tc>
        <w:tc>
          <w:tcPr>
            <w:tcW w:w="2880" w:type="dxa"/>
            <w:tcBorders>
              <w:bottom w:val="single" w:sz="4" w:space="0" w:color="auto"/>
            </w:tcBorders>
          </w:tcPr>
          <w:p w14:paraId="51DC4EA2" w14:textId="77777777" w:rsidR="00457D5F" w:rsidRDefault="00457D5F" w:rsidP="00A67DC4"/>
        </w:tc>
      </w:tr>
      <w:tr w:rsidR="00622041" w:rsidRPr="00622041" w14:paraId="6ECDEF4E" w14:textId="77777777" w:rsidTr="00FA4E61">
        <w:trPr>
          <w:trHeight w:val="20"/>
        </w:trPr>
        <w:tc>
          <w:tcPr>
            <w:tcW w:w="1705" w:type="dxa"/>
            <w:gridSpan w:val="3"/>
            <w:shd w:val="clear" w:color="auto" w:fill="auto"/>
          </w:tcPr>
          <w:p w14:paraId="1B06D28A" w14:textId="77777777" w:rsidR="00622041" w:rsidRPr="00622041" w:rsidRDefault="00622041" w:rsidP="00102BC5">
            <w:pPr>
              <w:rPr>
                <w:sz w:val="4"/>
                <w:szCs w:val="10"/>
              </w:rPr>
            </w:pPr>
          </w:p>
        </w:tc>
        <w:tc>
          <w:tcPr>
            <w:tcW w:w="180" w:type="dxa"/>
            <w:shd w:val="clear" w:color="auto" w:fill="auto"/>
          </w:tcPr>
          <w:p w14:paraId="6FC7C0E3" w14:textId="77777777" w:rsidR="00622041" w:rsidRPr="00622041" w:rsidRDefault="00622041" w:rsidP="00102BC5">
            <w:pPr>
              <w:rPr>
                <w:sz w:val="4"/>
                <w:szCs w:val="10"/>
              </w:rPr>
            </w:pPr>
          </w:p>
        </w:tc>
        <w:tc>
          <w:tcPr>
            <w:tcW w:w="8190" w:type="dxa"/>
            <w:gridSpan w:val="5"/>
            <w:shd w:val="clear" w:color="auto" w:fill="auto"/>
          </w:tcPr>
          <w:p w14:paraId="5D3FAC9D" w14:textId="77777777" w:rsidR="00622041" w:rsidRPr="00622041" w:rsidRDefault="00622041" w:rsidP="00102BC5">
            <w:pPr>
              <w:rPr>
                <w:sz w:val="4"/>
                <w:szCs w:val="10"/>
              </w:rPr>
            </w:pPr>
          </w:p>
        </w:tc>
      </w:tr>
      <w:tr w:rsidR="00457D5F" w14:paraId="720B99D6" w14:textId="77777777" w:rsidTr="00622041">
        <w:tc>
          <w:tcPr>
            <w:tcW w:w="985" w:type="dxa"/>
            <w:shd w:val="clear" w:color="auto" w:fill="F2F2F2" w:themeFill="background1" w:themeFillShade="F2"/>
          </w:tcPr>
          <w:p w14:paraId="6D626F3B" w14:textId="18EB2465" w:rsidR="00457D5F" w:rsidRPr="00114EC9" w:rsidRDefault="00DD2BBB" w:rsidP="00A67DC4">
            <w:pPr>
              <w:rPr>
                <w:sz w:val="15"/>
                <w:szCs w:val="15"/>
              </w:rPr>
            </w:pPr>
            <w:r w:rsidRPr="00114EC9">
              <w:rPr>
                <w:sz w:val="15"/>
                <w:szCs w:val="15"/>
              </w:rPr>
              <w:t>Length of Relationship</w:t>
            </w:r>
            <w:r w:rsidR="00114EC9" w:rsidRPr="00114EC9">
              <w:rPr>
                <w:sz w:val="15"/>
                <w:szCs w:val="15"/>
              </w:rPr>
              <w:t>:</w:t>
            </w:r>
          </w:p>
        </w:tc>
        <w:tc>
          <w:tcPr>
            <w:tcW w:w="180" w:type="dxa"/>
          </w:tcPr>
          <w:p w14:paraId="745219D9" w14:textId="77777777" w:rsidR="00457D5F" w:rsidRDefault="00457D5F" w:rsidP="00A67DC4"/>
        </w:tc>
        <w:tc>
          <w:tcPr>
            <w:tcW w:w="4500" w:type="dxa"/>
            <w:gridSpan w:val="3"/>
            <w:tcBorders>
              <w:bottom w:val="single" w:sz="4" w:space="0" w:color="auto"/>
            </w:tcBorders>
          </w:tcPr>
          <w:p w14:paraId="0CB69DEF" w14:textId="77777777" w:rsidR="00457D5F" w:rsidRDefault="00457D5F" w:rsidP="00A67DC4"/>
        </w:tc>
        <w:tc>
          <w:tcPr>
            <w:tcW w:w="180" w:type="dxa"/>
          </w:tcPr>
          <w:p w14:paraId="54D5964A" w14:textId="77777777" w:rsidR="00457D5F" w:rsidRDefault="00457D5F" w:rsidP="00A67DC4"/>
        </w:tc>
        <w:tc>
          <w:tcPr>
            <w:tcW w:w="1170" w:type="dxa"/>
            <w:shd w:val="clear" w:color="auto" w:fill="F2F2F2" w:themeFill="background1" w:themeFillShade="F2"/>
          </w:tcPr>
          <w:p w14:paraId="20F38521" w14:textId="77777777" w:rsidR="00457D5F" w:rsidRDefault="00000000" w:rsidP="00A67DC4">
            <w:sdt>
              <w:sdtPr>
                <w:id w:val="-86852297"/>
                <w:placeholder>
                  <w:docPart w:val="B793FDF223280341A906519BB5EB01E3"/>
                </w:placeholder>
                <w:temporary/>
                <w:showingPlcHdr/>
                <w15:appearance w15:val="hidden"/>
              </w:sdtPr>
              <w:sdtContent>
                <w:r w:rsidR="00457D5F">
                  <w:t>Phone:</w:t>
                </w:r>
              </w:sdtContent>
            </w:sdt>
          </w:p>
        </w:tc>
        <w:tc>
          <w:tcPr>
            <w:tcW w:w="180" w:type="dxa"/>
          </w:tcPr>
          <w:p w14:paraId="3946FA36" w14:textId="77777777" w:rsidR="00457D5F" w:rsidRDefault="00457D5F" w:rsidP="00A67DC4"/>
        </w:tc>
        <w:tc>
          <w:tcPr>
            <w:tcW w:w="2880" w:type="dxa"/>
            <w:tcBorders>
              <w:bottom w:val="single" w:sz="4" w:space="0" w:color="auto"/>
            </w:tcBorders>
          </w:tcPr>
          <w:p w14:paraId="72F9BE6F" w14:textId="77777777" w:rsidR="00457D5F" w:rsidRDefault="00457D5F" w:rsidP="00A67DC4"/>
        </w:tc>
      </w:tr>
      <w:tr w:rsidR="00622041" w:rsidRPr="00622041" w14:paraId="47750BAF" w14:textId="77777777" w:rsidTr="00FA4E61">
        <w:trPr>
          <w:trHeight w:val="20"/>
        </w:trPr>
        <w:tc>
          <w:tcPr>
            <w:tcW w:w="1705" w:type="dxa"/>
            <w:gridSpan w:val="3"/>
            <w:shd w:val="clear" w:color="auto" w:fill="auto"/>
          </w:tcPr>
          <w:p w14:paraId="4219AE23" w14:textId="77777777" w:rsidR="00622041" w:rsidRPr="00622041" w:rsidRDefault="00622041" w:rsidP="00102BC5">
            <w:pPr>
              <w:rPr>
                <w:sz w:val="4"/>
                <w:szCs w:val="10"/>
              </w:rPr>
            </w:pPr>
          </w:p>
        </w:tc>
        <w:tc>
          <w:tcPr>
            <w:tcW w:w="180" w:type="dxa"/>
            <w:shd w:val="clear" w:color="auto" w:fill="auto"/>
          </w:tcPr>
          <w:p w14:paraId="6E3A573E" w14:textId="77777777" w:rsidR="00622041" w:rsidRPr="00622041" w:rsidRDefault="00622041" w:rsidP="00102BC5">
            <w:pPr>
              <w:rPr>
                <w:sz w:val="4"/>
                <w:szCs w:val="10"/>
              </w:rPr>
            </w:pPr>
          </w:p>
        </w:tc>
        <w:tc>
          <w:tcPr>
            <w:tcW w:w="8190" w:type="dxa"/>
            <w:gridSpan w:val="5"/>
            <w:shd w:val="clear" w:color="auto" w:fill="auto"/>
          </w:tcPr>
          <w:p w14:paraId="4F31E041" w14:textId="77777777" w:rsidR="00622041" w:rsidRPr="00622041" w:rsidRDefault="00622041" w:rsidP="00102BC5">
            <w:pPr>
              <w:rPr>
                <w:sz w:val="4"/>
                <w:szCs w:val="10"/>
              </w:rPr>
            </w:pPr>
          </w:p>
        </w:tc>
      </w:tr>
      <w:tr w:rsidR="00457D5F" w14:paraId="27060C59" w14:textId="77777777" w:rsidTr="00A67DC4">
        <w:tc>
          <w:tcPr>
            <w:tcW w:w="985" w:type="dxa"/>
            <w:shd w:val="clear" w:color="auto" w:fill="F2F2F2" w:themeFill="background1" w:themeFillShade="F2"/>
          </w:tcPr>
          <w:p w14:paraId="704E0BE4" w14:textId="77777777" w:rsidR="00457D5F" w:rsidRDefault="00000000" w:rsidP="00A67DC4">
            <w:sdt>
              <w:sdtPr>
                <w:id w:val="1429694318"/>
                <w:placeholder>
                  <w:docPart w:val="291345338321E745B2FFC9E5FB684C14"/>
                </w:placeholder>
                <w:temporary/>
                <w:showingPlcHdr/>
                <w15:appearance w15:val="hidden"/>
              </w:sdtPr>
              <w:sdtContent>
                <w:r w:rsidR="00457D5F">
                  <w:t>Address:</w:t>
                </w:r>
              </w:sdtContent>
            </w:sdt>
          </w:p>
        </w:tc>
        <w:tc>
          <w:tcPr>
            <w:tcW w:w="180" w:type="dxa"/>
          </w:tcPr>
          <w:p w14:paraId="7D2B296D" w14:textId="77777777" w:rsidR="00457D5F" w:rsidRDefault="00457D5F" w:rsidP="00A67DC4"/>
        </w:tc>
        <w:tc>
          <w:tcPr>
            <w:tcW w:w="4500" w:type="dxa"/>
            <w:gridSpan w:val="3"/>
            <w:tcBorders>
              <w:bottom w:val="single" w:sz="4" w:space="0" w:color="auto"/>
            </w:tcBorders>
          </w:tcPr>
          <w:p w14:paraId="7BE147AF" w14:textId="77777777" w:rsidR="00457D5F" w:rsidRDefault="00457D5F" w:rsidP="00A67DC4"/>
        </w:tc>
        <w:tc>
          <w:tcPr>
            <w:tcW w:w="180" w:type="dxa"/>
          </w:tcPr>
          <w:p w14:paraId="0C8805FB" w14:textId="77777777" w:rsidR="00457D5F" w:rsidRDefault="00457D5F" w:rsidP="00A67DC4"/>
        </w:tc>
        <w:tc>
          <w:tcPr>
            <w:tcW w:w="1170" w:type="dxa"/>
            <w:shd w:val="clear" w:color="auto" w:fill="F2F2F2" w:themeFill="background1" w:themeFillShade="F2"/>
          </w:tcPr>
          <w:p w14:paraId="595A15F8" w14:textId="77777777" w:rsidR="00457D5F" w:rsidRDefault="00000000" w:rsidP="00A67DC4">
            <w:sdt>
              <w:sdtPr>
                <w:id w:val="1033004800"/>
                <w:placeholder>
                  <w:docPart w:val="95981D6F556D8D4FA18F815BAB3F1A1F"/>
                </w:placeholder>
                <w:temporary/>
                <w:showingPlcHdr/>
                <w15:appearance w15:val="hidden"/>
              </w:sdtPr>
              <w:sdtContent>
                <w:r w:rsidR="00457D5F">
                  <w:t>Email:</w:t>
                </w:r>
              </w:sdtContent>
            </w:sdt>
          </w:p>
        </w:tc>
        <w:tc>
          <w:tcPr>
            <w:tcW w:w="180" w:type="dxa"/>
          </w:tcPr>
          <w:p w14:paraId="7009B63D" w14:textId="77777777" w:rsidR="00457D5F" w:rsidRDefault="00457D5F" w:rsidP="00A67DC4"/>
        </w:tc>
        <w:tc>
          <w:tcPr>
            <w:tcW w:w="2880" w:type="dxa"/>
            <w:tcBorders>
              <w:bottom w:val="single" w:sz="4" w:space="0" w:color="auto"/>
            </w:tcBorders>
          </w:tcPr>
          <w:p w14:paraId="3FA1389F" w14:textId="77777777" w:rsidR="00457D5F" w:rsidRDefault="00457D5F" w:rsidP="00A67DC4"/>
        </w:tc>
      </w:tr>
    </w:tbl>
    <w:p w14:paraId="2E146AFB" w14:textId="77777777" w:rsidR="00B93938" w:rsidRDefault="00B93938" w:rsidP="005D6F42"/>
    <w:p w14:paraId="6058DEF2" w14:textId="77777777" w:rsidR="00467306" w:rsidRDefault="00467306" w:rsidP="005D6F42"/>
    <w:p w14:paraId="4C6DD9DB" w14:textId="77777777" w:rsidR="00457D5F" w:rsidRDefault="00457D5F" w:rsidP="00457D5F"/>
    <w:tbl>
      <w:tblPr>
        <w:tblW w:w="10075" w:type="dxa"/>
        <w:tblLayout w:type="fixed"/>
        <w:tblCellMar>
          <w:top w:w="72" w:type="dxa"/>
          <w:left w:w="72" w:type="dxa"/>
          <w:bottom w:w="72" w:type="dxa"/>
          <w:right w:w="72" w:type="dxa"/>
        </w:tblCellMar>
        <w:tblLook w:val="0600" w:firstRow="0" w:lastRow="0" w:firstColumn="0" w:lastColumn="0" w:noHBand="1" w:noVBand="1"/>
      </w:tblPr>
      <w:tblGrid>
        <w:gridCol w:w="985"/>
        <w:gridCol w:w="180"/>
        <w:gridCol w:w="540"/>
        <w:gridCol w:w="180"/>
        <w:gridCol w:w="3780"/>
        <w:gridCol w:w="180"/>
        <w:gridCol w:w="1170"/>
        <w:gridCol w:w="180"/>
        <w:gridCol w:w="2880"/>
      </w:tblGrid>
      <w:tr w:rsidR="00457D5F" w14:paraId="1C63872A" w14:textId="77777777" w:rsidTr="00622041">
        <w:tc>
          <w:tcPr>
            <w:tcW w:w="985" w:type="dxa"/>
            <w:shd w:val="clear" w:color="auto" w:fill="F2F2F2" w:themeFill="background1" w:themeFillShade="F2"/>
          </w:tcPr>
          <w:p w14:paraId="2D4B8EA3" w14:textId="77777777" w:rsidR="00457D5F" w:rsidRDefault="00000000" w:rsidP="00A67DC4">
            <w:sdt>
              <w:sdtPr>
                <w:id w:val="-567033489"/>
                <w:placeholder>
                  <w:docPart w:val="D83A8B3BC2595B4CA3725127FA7CEED4"/>
                </w:placeholder>
                <w:temporary/>
                <w:showingPlcHdr/>
                <w15:appearance w15:val="hidden"/>
              </w:sdtPr>
              <w:sdtContent>
                <w:r w:rsidR="00457D5F">
                  <w:t>Full name:</w:t>
                </w:r>
              </w:sdtContent>
            </w:sdt>
          </w:p>
        </w:tc>
        <w:tc>
          <w:tcPr>
            <w:tcW w:w="180" w:type="dxa"/>
          </w:tcPr>
          <w:p w14:paraId="46ABC228" w14:textId="77777777" w:rsidR="00457D5F" w:rsidRDefault="00457D5F" w:rsidP="00A67DC4"/>
        </w:tc>
        <w:tc>
          <w:tcPr>
            <w:tcW w:w="4500" w:type="dxa"/>
            <w:gridSpan w:val="3"/>
            <w:tcBorders>
              <w:bottom w:val="single" w:sz="4" w:space="0" w:color="auto"/>
            </w:tcBorders>
          </w:tcPr>
          <w:p w14:paraId="46444230" w14:textId="77777777" w:rsidR="00457D5F" w:rsidRDefault="00457D5F" w:rsidP="00A67DC4"/>
        </w:tc>
        <w:tc>
          <w:tcPr>
            <w:tcW w:w="180" w:type="dxa"/>
          </w:tcPr>
          <w:p w14:paraId="43ABF41E" w14:textId="77777777" w:rsidR="00457D5F" w:rsidRDefault="00457D5F" w:rsidP="00A67DC4"/>
        </w:tc>
        <w:tc>
          <w:tcPr>
            <w:tcW w:w="1170" w:type="dxa"/>
            <w:shd w:val="clear" w:color="auto" w:fill="F2F2F2" w:themeFill="background1" w:themeFillShade="F2"/>
          </w:tcPr>
          <w:p w14:paraId="36C10415" w14:textId="77777777" w:rsidR="00457D5F" w:rsidRDefault="00000000" w:rsidP="00A67DC4">
            <w:sdt>
              <w:sdtPr>
                <w:id w:val="311214300"/>
                <w:placeholder>
                  <w:docPart w:val="DF71D7BED217B940B9B7FF4F3BA9B22C"/>
                </w:placeholder>
                <w:temporary/>
                <w:showingPlcHdr/>
                <w15:appearance w15:val="hidden"/>
              </w:sdtPr>
              <w:sdtContent>
                <w:r w:rsidR="00457D5F">
                  <w:t>Relationship:</w:t>
                </w:r>
              </w:sdtContent>
            </w:sdt>
          </w:p>
        </w:tc>
        <w:tc>
          <w:tcPr>
            <w:tcW w:w="180" w:type="dxa"/>
          </w:tcPr>
          <w:p w14:paraId="25C663A9" w14:textId="77777777" w:rsidR="00457D5F" w:rsidRDefault="00457D5F" w:rsidP="00A67DC4"/>
        </w:tc>
        <w:tc>
          <w:tcPr>
            <w:tcW w:w="2880" w:type="dxa"/>
            <w:tcBorders>
              <w:bottom w:val="single" w:sz="4" w:space="0" w:color="auto"/>
            </w:tcBorders>
          </w:tcPr>
          <w:p w14:paraId="46EA0F8E" w14:textId="77777777" w:rsidR="00457D5F" w:rsidRDefault="00457D5F" w:rsidP="00A67DC4"/>
        </w:tc>
      </w:tr>
      <w:tr w:rsidR="00622041" w:rsidRPr="00622041" w14:paraId="45436E60" w14:textId="77777777" w:rsidTr="00FA4E61">
        <w:trPr>
          <w:trHeight w:val="20"/>
        </w:trPr>
        <w:tc>
          <w:tcPr>
            <w:tcW w:w="1705" w:type="dxa"/>
            <w:gridSpan w:val="3"/>
            <w:shd w:val="clear" w:color="auto" w:fill="auto"/>
          </w:tcPr>
          <w:p w14:paraId="31452229" w14:textId="77777777" w:rsidR="00622041" w:rsidRPr="00622041" w:rsidRDefault="00622041" w:rsidP="00102BC5">
            <w:pPr>
              <w:rPr>
                <w:sz w:val="4"/>
                <w:szCs w:val="10"/>
              </w:rPr>
            </w:pPr>
          </w:p>
        </w:tc>
        <w:tc>
          <w:tcPr>
            <w:tcW w:w="180" w:type="dxa"/>
            <w:shd w:val="clear" w:color="auto" w:fill="auto"/>
          </w:tcPr>
          <w:p w14:paraId="443C58CF" w14:textId="77777777" w:rsidR="00622041" w:rsidRPr="00622041" w:rsidRDefault="00622041" w:rsidP="00102BC5">
            <w:pPr>
              <w:rPr>
                <w:sz w:val="4"/>
                <w:szCs w:val="10"/>
              </w:rPr>
            </w:pPr>
          </w:p>
        </w:tc>
        <w:tc>
          <w:tcPr>
            <w:tcW w:w="8190" w:type="dxa"/>
            <w:gridSpan w:val="5"/>
            <w:shd w:val="clear" w:color="auto" w:fill="auto"/>
          </w:tcPr>
          <w:p w14:paraId="5A27D5D7" w14:textId="77777777" w:rsidR="00622041" w:rsidRPr="00622041" w:rsidRDefault="00622041" w:rsidP="00102BC5">
            <w:pPr>
              <w:rPr>
                <w:sz w:val="4"/>
                <w:szCs w:val="10"/>
              </w:rPr>
            </w:pPr>
          </w:p>
        </w:tc>
      </w:tr>
      <w:tr w:rsidR="00457D5F" w14:paraId="5C717D07" w14:textId="77777777" w:rsidTr="00622041">
        <w:tc>
          <w:tcPr>
            <w:tcW w:w="985" w:type="dxa"/>
            <w:shd w:val="clear" w:color="auto" w:fill="F2F2F2" w:themeFill="background1" w:themeFillShade="F2"/>
          </w:tcPr>
          <w:p w14:paraId="46EE277A" w14:textId="0D5BE19E" w:rsidR="00457D5F" w:rsidRPr="00114EC9" w:rsidRDefault="00DD2BBB" w:rsidP="00A67DC4">
            <w:pPr>
              <w:rPr>
                <w:sz w:val="15"/>
                <w:szCs w:val="15"/>
              </w:rPr>
            </w:pPr>
            <w:r w:rsidRPr="00114EC9">
              <w:rPr>
                <w:sz w:val="15"/>
                <w:szCs w:val="15"/>
              </w:rPr>
              <w:t>Len</w:t>
            </w:r>
            <w:r w:rsidR="00114EC9" w:rsidRPr="00114EC9">
              <w:rPr>
                <w:sz w:val="15"/>
                <w:szCs w:val="15"/>
              </w:rPr>
              <w:t>gth of Relationship:</w:t>
            </w:r>
          </w:p>
        </w:tc>
        <w:tc>
          <w:tcPr>
            <w:tcW w:w="180" w:type="dxa"/>
          </w:tcPr>
          <w:p w14:paraId="396D3B8D" w14:textId="77777777" w:rsidR="00457D5F" w:rsidRDefault="00457D5F" w:rsidP="00A67DC4"/>
        </w:tc>
        <w:tc>
          <w:tcPr>
            <w:tcW w:w="4500" w:type="dxa"/>
            <w:gridSpan w:val="3"/>
            <w:tcBorders>
              <w:bottom w:val="single" w:sz="4" w:space="0" w:color="auto"/>
            </w:tcBorders>
          </w:tcPr>
          <w:p w14:paraId="2E926DF6" w14:textId="77777777" w:rsidR="00457D5F" w:rsidRDefault="00457D5F" w:rsidP="00A67DC4"/>
        </w:tc>
        <w:tc>
          <w:tcPr>
            <w:tcW w:w="180" w:type="dxa"/>
          </w:tcPr>
          <w:p w14:paraId="429132C2" w14:textId="77777777" w:rsidR="00457D5F" w:rsidRDefault="00457D5F" w:rsidP="00A67DC4"/>
        </w:tc>
        <w:tc>
          <w:tcPr>
            <w:tcW w:w="1170" w:type="dxa"/>
            <w:shd w:val="clear" w:color="auto" w:fill="F2F2F2" w:themeFill="background1" w:themeFillShade="F2"/>
          </w:tcPr>
          <w:p w14:paraId="575525C0" w14:textId="77777777" w:rsidR="00457D5F" w:rsidRDefault="00000000" w:rsidP="00A67DC4">
            <w:sdt>
              <w:sdtPr>
                <w:id w:val="936183567"/>
                <w:placeholder>
                  <w:docPart w:val="3486FB0977A59043A107187B91C0A4F3"/>
                </w:placeholder>
                <w:temporary/>
                <w:showingPlcHdr/>
                <w15:appearance w15:val="hidden"/>
              </w:sdtPr>
              <w:sdtContent>
                <w:r w:rsidR="00457D5F">
                  <w:t>Phone:</w:t>
                </w:r>
              </w:sdtContent>
            </w:sdt>
          </w:p>
        </w:tc>
        <w:tc>
          <w:tcPr>
            <w:tcW w:w="180" w:type="dxa"/>
          </w:tcPr>
          <w:p w14:paraId="78961874" w14:textId="77777777" w:rsidR="00457D5F" w:rsidRDefault="00457D5F" w:rsidP="00A67DC4"/>
        </w:tc>
        <w:tc>
          <w:tcPr>
            <w:tcW w:w="2880" w:type="dxa"/>
            <w:tcBorders>
              <w:bottom w:val="single" w:sz="4" w:space="0" w:color="auto"/>
            </w:tcBorders>
          </w:tcPr>
          <w:p w14:paraId="313514F3" w14:textId="77777777" w:rsidR="00457D5F" w:rsidRDefault="00457D5F" w:rsidP="00A67DC4"/>
        </w:tc>
      </w:tr>
      <w:tr w:rsidR="00622041" w:rsidRPr="00622041" w14:paraId="548BFE94" w14:textId="77777777" w:rsidTr="00FA4E61">
        <w:trPr>
          <w:trHeight w:val="20"/>
        </w:trPr>
        <w:tc>
          <w:tcPr>
            <w:tcW w:w="1705" w:type="dxa"/>
            <w:gridSpan w:val="3"/>
            <w:shd w:val="clear" w:color="auto" w:fill="auto"/>
          </w:tcPr>
          <w:p w14:paraId="08D64BB7" w14:textId="77777777" w:rsidR="00622041" w:rsidRPr="00622041" w:rsidRDefault="00622041" w:rsidP="00102BC5">
            <w:pPr>
              <w:rPr>
                <w:sz w:val="4"/>
                <w:szCs w:val="10"/>
              </w:rPr>
            </w:pPr>
          </w:p>
        </w:tc>
        <w:tc>
          <w:tcPr>
            <w:tcW w:w="180" w:type="dxa"/>
            <w:shd w:val="clear" w:color="auto" w:fill="auto"/>
          </w:tcPr>
          <w:p w14:paraId="20235A9D" w14:textId="77777777" w:rsidR="00622041" w:rsidRPr="00622041" w:rsidRDefault="00622041" w:rsidP="00102BC5">
            <w:pPr>
              <w:rPr>
                <w:sz w:val="4"/>
                <w:szCs w:val="10"/>
              </w:rPr>
            </w:pPr>
          </w:p>
        </w:tc>
        <w:tc>
          <w:tcPr>
            <w:tcW w:w="8190" w:type="dxa"/>
            <w:gridSpan w:val="5"/>
            <w:shd w:val="clear" w:color="auto" w:fill="auto"/>
          </w:tcPr>
          <w:p w14:paraId="0757F62E" w14:textId="77777777" w:rsidR="00622041" w:rsidRPr="00622041" w:rsidRDefault="00622041" w:rsidP="00102BC5">
            <w:pPr>
              <w:rPr>
                <w:sz w:val="4"/>
                <w:szCs w:val="10"/>
              </w:rPr>
            </w:pPr>
          </w:p>
        </w:tc>
      </w:tr>
      <w:tr w:rsidR="00457D5F" w14:paraId="4469F22C" w14:textId="77777777" w:rsidTr="00A67DC4">
        <w:tc>
          <w:tcPr>
            <w:tcW w:w="985" w:type="dxa"/>
            <w:shd w:val="clear" w:color="auto" w:fill="F2F2F2" w:themeFill="background1" w:themeFillShade="F2"/>
          </w:tcPr>
          <w:p w14:paraId="19B252A1" w14:textId="77777777" w:rsidR="00457D5F" w:rsidRDefault="00000000" w:rsidP="00A67DC4">
            <w:sdt>
              <w:sdtPr>
                <w:id w:val="201370356"/>
                <w:placeholder>
                  <w:docPart w:val="C0AC3675B0DF4B4880EB821FB744C1F7"/>
                </w:placeholder>
                <w:temporary/>
                <w:showingPlcHdr/>
                <w15:appearance w15:val="hidden"/>
              </w:sdtPr>
              <w:sdtContent>
                <w:r w:rsidR="00457D5F">
                  <w:t>Address:</w:t>
                </w:r>
              </w:sdtContent>
            </w:sdt>
          </w:p>
        </w:tc>
        <w:tc>
          <w:tcPr>
            <w:tcW w:w="180" w:type="dxa"/>
          </w:tcPr>
          <w:p w14:paraId="69189C50" w14:textId="77777777" w:rsidR="00457D5F" w:rsidRDefault="00457D5F" w:rsidP="00A67DC4"/>
        </w:tc>
        <w:tc>
          <w:tcPr>
            <w:tcW w:w="4500" w:type="dxa"/>
            <w:gridSpan w:val="3"/>
            <w:tcBorders>
              <w:bottom w:val="single" w:sz="4" w:space="0" w:color="auto"/>
            </w:tcBorders>
          </w:tcPr>
          <w:p w14:paraId="7031A13F" w14:textId="77777777" w:rsidR="00457D5F" w:rsidRDefault="00457D5F" w:rsidP="00A67DC4"/>
        </w:tc>
        <w:tc>
          <w:tcPr>
            <w:tcW w:w="180" w:type="dxa"/>
          </w:tcPr>
          <w:p w14:paraId="3B03D537" w14:textId="77777777" w:rsidR="00457D5F" w:rsidRDefault="00457D5F" w:rsidP="00A67DC4"/>
        </w:tc>
        <w:tc>
          <w:tcPr>
            <w:tcW w:w="1170" w:type="dxa"/>
            <w:shd w:val="clear" w:color="auto" w:fill="F2F2F2" w:themeFill="background1" w:themeFillShade="F2"/>
          </w:tcPr>
          <w:p w14:paraId="1D17650A" w14:textId="77777777" w:rsidR="00457D5F" w:rsidRDefault="00000000" w:rsidP="00A67DC4">
            <w:sdt>
              <w:sdtPr>
                <w:id w:val="-1218735772"/>
                <w:placeholder>
                  <w:docPart w:val="3D4D7B5BD8F40A4C86EECAE0DD3C7F0E"/>
                </w:placeholder>
                <w:temporary/>
                <w:showingPlcHdr/>
                <w15:appearance w15:val="hidden"/>
              </w:sdtPr>
              <w:sdtContent>
                <w:r w:rsidR="00457D5F">
                  <w:t>Email:</w:t>
                </w:r>
              </w:sdtContent>
            </w:sdt>
          </w:p>
        </w:tc>
        <w:tc>
          <w:tcPr>
            <w:tcW w:w="180" w:type="dxa"/>
          </w:tcPr>
          <w:p w14:paraId="258C041B" w14:textId="77777777" w:rsidR="00457D5F" w:rsidRDefault="00457D5F" w:rsidP="00A67DC4"/>
        </w:tc>
        <w:tc>
          <w:tcPr>
            <w:tcW w:w="2880" w:type="dxa"/>
            <w:tcBorders>
              <w:bottom w:val="single" w:sz="4" w:space="0" w:color="auto"/>
            </w:tcBorders>
          </w:tcPr>
          <w:p w14:paraId="078640A0" w14:textId="77777777" w:rsidR="00457D5F" w:rsidRDefault="00457D5F" w:rsidP="00A67DC4"/>
        </w:tc>
      </w:tr>
    </w:tbl>
    <w:p w14:paraId="2F7C56BB" w14:textId="77777777" w:rsidR="00B93938" w:rsidRDefault="00B93938" w:rsidP="005D6F42"/>
    <w:p w14:paraId="5018081E" w14:textId="77777777" w:rsidR="004D170E" w:rsidRDefault="004D170E" w:rsidP="005D6F42"/>
    <w:p w14:paraId="44FC4BFA" w14:textId="77777777" w:rsidR="00B74F24" w:rsidRDefault="00B74F24" w:rsidP="005D6F42"/>
    <w:p w14:paraId="1DFB90EF" w14:textId="170370AF" w:rsidR="001C104F" w:rsidRPr="00782410" w:rsidRDefault="001C104F" w:rsidP="001D32A7">
      <w:pPr>
        <w:pStyle w:val="Heading2"/>
      </w:pPr>
    </w:p>
    <w:p w14:paraId="56F3F5DE" w14:textId="77777777" w:rsidR="001C104F" w:rsidRDefault="001C104F" w:rsidP="005D6F42"/>
    <w:p w14:paraId="607476A6" w14:textId="77777777" w:rsidR="00481C13" w:rsidRDefault="00481C13"/>
    <w:p w14:paraId="6EF8BA29" w14:textId="77777777" w:rsidR="000E3741" w:rsidRDefault="000E3741"/>
    <w:p w14:paraId="570A9A66" w14:textId="77777777" w:rsidR="00026CEE" w:rsidRDefault="00026CEE" w:rsidP="00026CEE"/>
    <w:p w14:paraId="0AA822D0" w14:textId="77777777" w:rsidR="008A4CB9" w:rsidRDefault="008A4CB9"/>
    <w:p w14:paraId="3645E7A8" w14:textId="712B9A6E" w:rsidR="00BC07E3" w:rsidRDefault="00BC07E3" w:rsidP="00AB5CA6"/>
    <w:p w14:paraId="32D4DFD0" w14:textId="77777777" w:rsidR="00FA4E61" w:rsidRDefault="00FA4E61" w:rsidP="00BC07E3"/>
    <w:p w14:paraId="2B9B08DA" w14:textId="77777777" w:rsidR="00F14C0E" w:rsidRDefault="00F14C0E" w:rsidP="00BC07E3"/>
    <w:p w14:paraId="75AF6850" w14:textId="77777777" w:rsidR="00BC07E3" w:rsidRDefault="00000000" w:rsidP="001D32A7">
      <w:pPr>
        <w:pStyle w:val="Heading2"/>
      </w:pPr>
      <w:sdt>
        <w:sdtPr>
          <w:id w:val="1710760402"/>
          <w:placeholder>
            <w:docPart w:val="530B2AE6BE256B4B9A4A8BA79BE327AC"/>
          </w:placeholder>
          <w:temporary/>
          <w:showingPlcHdr/>
          <w15:appearance w15:val="hidden"/>
        </w:sdtPr>
        <w:sdtContent>
          <w:r w:rsidR="00026CEE">
            <w:t>Disclaimer and signature</w:t>
          </w:r>
        </w:sdtContent>
      </w:sdt>
    </w:p>
    <w:p w14:paraId="6541AC16" w14:textId="77777777" w:rsidR="002A031C" w:rsidRPr="002A031C" w:rsidRDefault="002A031C" w:rsidP="002A031C"/>
    <w:p w14:paraId="2373BEE8" w14:textId="77777777" w:rsidR="002A031C" w:rsidRDefault="00000000" w:rsidP="002A031C">
      <w:sdt>
        <w:sdtPr>
          <w:id w:val="1869252530"/>
          <w:placeholder>
            <w:docPart w:val="80B9B4354ADD8644945BAE6942F45F1D"/>
          </w:placeholder>
          <w:temporary/>
          <w:showingPlcHdr/>
          <w15:appearance w15:val="hidden"/>
        </w:sdtPr>
        <w:sdtContent>
          <w:r w:rsidR="00026CEE" w:rsidRPr="002A031C">
            <w:t xml:space="preserve">I certify that my answers are true and complete to the best of my knowledge. </w:t>
          </w:r>
          <w:r w:rsidR="00026CEE">
            <w:t xml:space="preserve"> </w:t>
          </w:r>
        </w:sdtContent>
      </w:sdt>
      <w:r w:rsidR="002A031C" w:rsidRPr="002A031C">
        <w:t xml:space="preserve"> </w:t>
      </w:r>
    </w:p>
    <w:p w14:paraId="2A6F87E0" w14:textId="77777777" w:rsidR="002A031C" w:rsidRPr="002A031C" w:rsidRDefault="002A031C" w:rsidP="002A031C"/>
    <w:p w14:paraId="13BC5BB1" w14:textId="7DE019AE" w:rsidR="002A031C" w:rsidRDefault="00AB5CA6" w:rsidP="002A031C">
      <w:r>
        <w:t xml:space="preserve">If this application leads to </w:t>
      </w:r>
      <w:r w:rsidR="00BE388F">
        <w:t>approval</w:t>
      </w:r>
      <w:r>
        <w:t xml:space="preserve">, I </w:t>
      </w:r>
      <w:r w:rsidR="00A55F42">
        <w:t>acknowledge that any/all information that is found to be falsified may result in my dismissal from the ministry team.</w:t>
      </w:r>
    </w:p>
    <w:p w14:paraId="3C165B6F" w14:textId="77777777" w:rsidR="002A031C" w:rsidRPr="002A031C" w:rsidRDefault="002A031C" w:rsidP="002A031C"/>
    <w:tbl>
      <w:tblPr>
        <w:tblW w:w="0" w:type="auto"/>
        <w:tblLayout w:type="fixed"/>
        <w:tblCellMar>
          <w:top w:w="72" w:type="dxa"/>
          <w:left w:w="72" w:type="dxa"/>
          <w:bottom w:w="72" w:type="dxa"/>
          <w:right w:w="0" w:type="dxa"/>
        </w:tblCellMar>
        <w:tblLook w:val="0600" w:firstRow="0" w:lastRow="0" w:firstColumn="0" w:lastColumn="0" w:noHBand="1" w:noVBand="1"/>
      </w:tblPr>
      <w:tblGrid>
        <w:gridCol w:w="985"/>
        <w:gridCol w:w="180"/>
        <w:gridCol w:w="5670"/>
        <w:gridCol w:w="180"/>
        <w:gridCol w:w="630"/>
        <w:gridCol w:w="180"/>
        <w:gridCol w:w="2245"/>
      </w:tblGrid>
      <w:tr w:rsidR="002A031C" w14:paraId="1E00F53D" w14:textId="77777777" w:rsidTr="00523487">
        <w:tc>
          <w:tcPr>
            <w:tcW w:w="985" w:type="dxa"/>
            <w:shd w:val="clear" w:color="auto" w:fill="F2F2F2" w:themeFill="background1" w:themeFillShade="F2"/>
          </w:tcPr>
          <w:p w14:paraId="40BE8BC3" w14:textId="77777777" w:rsidR="002A031C" w:rsidRDefault="00000000" w:rsidP="00026CEE">
            <w:sdt>
              <w:sdtPr>
                <w:id w:val="-1317417417"/>
                <w:placeholder>
                  <w:docPart w:val="6D4B069FFC5D4F46902691BFCB578EAE"/>
                </w:placeholder>
                <w:temporary/>
                <w:showingPlcHdr/>
                <w15:appearance w15:val="hidden"/>
              </w:sdtPr>
              <w:sdtContent>
                <w:r w:rsidR="00026CEE">
                  <w:t>Signature</w:t>
                </w:r>
                <w:r w:rsidR="00026CEE" w:rsidRPr="005114CE">
                  <w:t>:</w:t>
                </w:r>
              </w:sdtContent>
            </w:sdt>
          </w:p>
        </w:tc>
        <w:tc>
          <w:tcPr>
            <w:tcW w:w="180" w:type="dxa"/>
          </w:tcPr>
          <w:p w14:paraId="69049AE5" w14:textId="77777777" w:rsidR="002A031C" w:rsidRDefault="002A031C" w:rsidP="005D5E2A"/>
        </w:tc>
        <w:tc>
          <w:tcPr>
            <w:tcW w:w="5670" w:type="dxa"/>
            <w:tcBorders>
              <w:bottom w:val="single" w:sz="4" w:space="0" w:color="auto"/>
            </w:tcBorders>
          </w:tcPr>
          <w:p w14:paraId="70B721F9" w14:textId="77777777" w:rsidR="002A031C" w:rsidRDefault="002A031C" w:rsidP="005D5E2A"/>
        </w:tc>
        <w:tc>
          <w:tcPr>
            <w:tcW w:w="180" w:type="dxa"/>
          </w:tcPr>
          <w:p w14:paraId="3C9F450B" w14:textId="77777777" w:rsidR="002A031C" w:rsidRDefault="002A031C" w:rsidP="005D5E2A"/>
        </w:tc>
        <w:tc>
          <w:tcPr>
            <w:tcW w:w="630" w:type="dxa"/>
            <w:shd w:val="clear" w:color="auto" w:fill="F2F2F2" w:themeFill="background1" w:themeFillShade="F2"/>
          </w:tcPr>
          <w:p w14:paraId="45288CF0" w14:textId="77777777" w:rsidR="002A031C" w:rsidRDefault="00000000" w:rsidP="00026CEE">
            <w:sdt>
              <w:sdtPr>
                <w:id w:val="-873226381"/>
                <w:placeholder>
                  <w:docPart w:val="30D6CE084307DB4FAA38B7B2E629E3F9"/>
                </w:placeholder>
                <w:temporary/>
                <w:showingPlcHdr/>
                <w15:appearance w15:val="hidden"/>
              </w:sdtPr>
              <w:sdtContent>
                <w:r w:rsidR="00026CEE">
                  <w:t>Date:</w:t>
                </w:r>
              </w:sdtContent>
            </w:sdt>
          </w:p>
        </w:tc>
        <w:tc>
          <w:tcPr>
            <w:tcW w:w="180" w:type="dxa"/>
          </w:tcPr>
          <w:p w14:paraId="3FB3BA24" w14:textId="77777777" w:rsidR="002A031C" w:rsidRDefault="002A031C" w:rsidP="005D5E2A"/>
        </w:tc>
        <w:tc>
          <w:tcPr>
            <w:tcW w:w="2245" w:type="dxa"/>
            <w:tcBorders>
              <w:bottom w:val="single" w:sz="4" w:space="0" w:color="auto"/>
            </w:tcBorders>
          </w:tcPr>
          <w:p w14:paraId="6CF8C095" w14:textId="77777777" w:rsidR="002A031C" w:rsidRDefault="002A031C" w:rsidP="005D5E2A"/>
        </w:tc>
      </w:tr>
    </w:tbl>
    <w:p w14:paraId="25CCE839" w14:textId="77777777" w:rsidR="00474660" w:rsidRDefault="00474660" w:rsidP="00622041">
      <w:pPr>
        <w:pStyle w:val="Footer"/>
        <w:jc w:val="left"/>
      </w:pPr>
    </w:p>
    <w:p w14:paraId="35410865" w14:textId="77777777" w:rsidR="00BE388F" w:rsidRDefault="00BE388F" w:rsidP="00622041">
      <w:pPr>
        <w:pStyle w:val="Footer"/>
        <w:jc w:val="left"/>
      </w:pPr>
    </w:p>
    <w:p w14:paraId="6418C4B1" w14:textId="77777777" w:rsidR="00BE388F" w:rsidRDefault="00BE388F" w:rsidP="00622041">
      <w:pPr>
        <w:pStyle w:val="Footer"/>
        <w:jc w:val="left"/>
      </w:pPr>
    </w:p>
    <w:p w14:paraId="702733D2" w14:textId="77777777" w:rsidR="00BE388F" w:rsidRDefault="00BE388F" w:rsidP="00622041">
      <w:pPr>
        <w:pStyle w:val="Footer"/>
        <w:jc w:val="left"/>
      </w:pPr>
    </w:p>
    <w:p w14:paraId="1E888D57" w14:textId="77777777" w:rsidR="00BE388F" w:rsidRDefault="00BE388F" w:rsidP="00622041">
      <w:pPr>
        <w:pStyle w:val="Footer"/>
        <w:jc w:val="left"/>
      </w:pPr>
    </w:p>
    <w:p w14:paraId="41CA352C" w14:textId="77777777" w:rsidR="00BE388F" w:rsidRDefault="00BE388F" w:rsidP="00622041">
      <w:pPr>
        <w:pStyle w:val="Footer"/>
        <w:jc w:val="left"/>
      </w:pPr>
    </w:p>
    <w:p w14:paraId="4F3AA215" w14:textId="77777777" w:rsidR="00BE388F" w:rsidRDefault="00BE388F" w:rsidP="00622041">
      <w:pPr>
        <w:pStyle w:val="Footer"/>
        <w:jc w:val="left"/>
      </w:pPr>
    </w:p>
    <w:p w14:paraId="2EE9C58E" w14:textId="77777777" w:rsidR="00BE388F" w:rsidRDefault="00BE388F" w:rsidP="00622041">
      <w:pPr>
        <w:pStyle w:val="Footer"/>
        <w:jc w:val="left"/>
      </w:pPr>
    </w:p>
    <w:p w14:paraId="6F34C7F5" w14:textId="77777777" w:rsidR="00BE388F" w:rsidRDefault="00BE388F" w:rsidP="00622041">
      <w:pPr>
        <w:pStyle w:val="Footer"/>
        <w:jc w:val="left"/>
      </w:pPr>
    </w:p>
    <w:p w14:paraId="195F6E68" w14:textId="77777777" w:rsidR="00BE388F" w:rsidRDefault="00BE388F" w:rsidP="00622041">
      <w:pPr>
        <w:pStyle w:val="Footer"/>
        <w:jc w:val="left"/>
      </w:pPr>
    </w:p>
    <w:p w14:paraId="1A846B12" w14:textId="77777777" w:rsidR="00BE388F" w:rsidRDefault="00BE388F" w:rsidP="00622041">
      <w:pPr>
        <w:pStyle w:val="Footer"/>
        <w:jc w:val="left"/>
      </w:pPr>
    </w:p>
    <w:p w14:paraId="26D6CD0D" w14:textId="77777777" w:rsidR="00BE388F" w:rsidRDefault="00BE388F" w:rsidP="00622041">
      <w:pPr>
        <w:pStyle w:val="Footer"/>
        <w:jc w:val="left"/>
      </w:pPr>
    </w:p>
    <w:p w14:paraId="2823BE7D" w14:textId="77777777" w:rsidR="00BE388F" w:rsidRDefault="00BE388F" w:rsidP="00622041">
      <w:pPr>
        <w:pStyle w:val="Footer"/>
        <w:jc w:val="left"/>
      </w:pPr>
    </w:p>
    <w:p w14:paraId="4A85EBA7" w14:textId="77777777" w:rsidR="00BE388F" w:rsidRDefault="00BE388F" w:rsidP="00622041">
      <w:pPr>
        <w:pStyle w:val="Footer"/>
        <w:jc w:val="left"/>
      </w:pPr>
    </w:p>
    <w:p w14:paraId="2E5C5563" w14:textId="77777777" w:rsidR="008C3464" w:rsidRDefault="008C3464" w:rsidP="008C3464">
      <w:pPr>
        <w:pStyle w:val="Footer"/>
        <w:rPr>
          <w:sz w:val="36"/>
          <w:szCs w:val="36"/>
        </w:rPr>
      </w:pPr>
      <w:r w:rsidRPr="00B40E29">
        <w:rPr>
          <w:sz w:val="36"/>
          <w:szCs w:val="36"/>
        </w:rPr>
        <w:t>DEPOSIT FORM</w:t>
      </w:r>
    </w:p>
    <w:p w14:paraId="15C57518" w14:textId="77777777" w:rsidR="00B40E29" w:rsidRDefault="00B40E29" w:rsidP="00B40E29">
      <w:pPr>
        <w:pStyle w:val="Footer"/>
        <w:jc w:val="left"/>
        <w:rPr>
          <w:sz w:val="36"/>
          <w:szCs w:val="36"/>
        </w:rPr>
      </w:pPr>
    </w:p>
    <w:p w14:paraId="4379A3C4" w14:textId="37E991BB" w:rsidR="00B40E29" w:rsidRDefault="00044555" w:rsidP="0060496F">
      <w:pPr>
        <w:pStyle w:val="Footer"/>
        <w:rPr>
          <w:sz w:val="24"/>
        </w:rPr>
      </w:pPr>
      <w:r>
        <w:rPr>
          <w:sz w:val="24"/>
        </w:rPr>
        <w:t xml:space="preserve">Your application for the </w:t>
      </w:r>
      <w:r w:rsidR="006C5AE6">
        <w:rPr>
          <w:sz w:val="24"/>
        </w:rPr>
        <w:t>Bujumbura, Burundi</w:t>
      </w:r>
      <w:r w:rsidR="00877B37">
        <w:rPr>
          <w:sz w:val="24"/>
        </w:rPr>
        <w:t xml:space="preserve"> “</w:t>
      </w:r>
      <w:r w:rsidR="00C667C3">
        <w:rPr>
          <w:sz w:val="24"/>
        </w:rPr>
        <w:t>Power and Wonder</w:t>
      </w:r>
      <w:r w:rsidR="00877B37">
        <w:rPr>
          <w:sz w:val="24"/>
        </w:rPr>
        <w:t>” crusade ministry team</w:t>
      </w:r>
      <w:r w:rsidR="005661AB">
        <w:rPr>
          <w:sz w:val="24"/>
        </w:rPr>
        <w:t xml:space="preserve"> </w:t>
      </w:r>
      <w:r w:rsidR="00096BC0">
        <w:rPr>
          <w:sz w:val="24"/>
        </w:rPr>
        <w:t xml:space="preserve">for the dates of </w:t>
      </w:r>
      <w:r w:rsidR="00B83A56">
        <w:rPr>
          <w:sz w:val="24"/>
        </w:rPr>
        <w:t>June</w:t>
      </w:r>
      <w:r w:rsidR="00096BC0">
        <w:rPr>
          <w:sz w:val="24"/>
        </w:rPr>
        <w:t xml:space="preserve"> </w:t>
      </w:r>
      <w:r w:rsidR="00C667C3">
        <w:rPr>
          <w:sz w:val="24"/>
        </w:rPr>
        <w:t>15</w:t>
      </w:r>
      <w:r w:rsidR="00096BC0">
        <w:rPr>
          <w:sz w:val="24"/>
        </w:rPr>
        <w:t>-</w:t>
      </w:r>
      <w:r w:rsidR="00C667C3">
        <w:rPr>
          <w:sz w:val="24"/>
        </w:rPr>
        <w:t>22</w:t>
      </w:r>
      <w:r w:rsidR="00096BC0">
        <w:rPr>
          <w:sz w:val="24"/>
        </w:rPr>
        <w:t>, 202</w:t>
      </w:r>
      <w:r w:rsidR="00C667C3">
        <w:rPr>
          <w:sz w:val="24"/>
        </w:rPr>
        <w:t>6</w:t>
      </w:r>
      <w:r w:rsidR="00096BC0">
        <w:rPr>
          <w:sz w:val="24"/>
        </w:rPr>
        <w:t xml:space="preserve">, </w:t>
      </w:r>
      <w:r w:rsidR="005661AB">
        <w:rPr>
          <w:sz w:val="24"/>
        </w:rPr>
        <w:t>will not be processed without deposit form completio</w:t>
      </w:r>
      <w:r w:rsidR="0035313A">
        <w:rPr>
          <w:sz w:val="24"/>
        </w:rPr>
        <w:t>n</w:t>
      </w:r>
      <w:r w:rsidR="005661AB">
        <w:rPr>
          <w:sz w:val="24"/>
        </w:rPr>
        <w:t>.</w:t>
      </w:r>
      <w:r w:rsidR="0035313A">
        <w:rPr>
          <w:sz w:val="24"/>
        </w:rPr>
        <w:t xml:space="preserve"> </w:t>
      </w:r>
    </w:p>
    <w:p w14:paraId="0AFBC831" w14:textId="77777777" w:rsidR="001A3A01" w:rsidRDefault="001A3A01" w:rsidP="0060496F">
      <w:pPr>
        <w:pStyle w:val="Footer"/>
        <w:rPr>
          <w:sz w:val="24"/>
        </w:rPr>
      </w:pPr>
    </w:p>
    <w:p w14:paraId="279582BB" w14:textId="72709829" w:rsidR="001A3A01" w:rsidRDefault="001A3A01" w:rsidP="0060496F">
      <w:pPr>
        <w:pStyle w:val="Footer"/>
        <w:rPr>
          <w:sz w:val="24"/>
        </w:rPr>
      </w:pPr>
      <w:r>
        <w:rPr>
          <w:sz w:val="24"/>
        </w:rPr>
        <w:t xml:space="preserve">The application deposit </w:t>
      </w:r>
      <w:r w:rsidR="00036943">
        <w:rPr>
          <w:sz w:val="24"/>
        </w:rPr>
        <w:t>amount is $100 USD, per person</w:t>
      </w:r>
      <w:r w:rsidR="00441725">
        <w:rPr>
          <w:sz w:val="24"/>
        </w:rPr>
        <w:t>.</w:t>
      </w:r>
    </w:p>
    <w:p w14:paraId="39684D31" w14:textId="71661B80" w:rsidR="00EB0B13" w:rsidRDefault="00EB0B13" w:rsidP="0060496F">
      <w:pPr>
        <w:pStyle w:val="Footer"/>
        <w:rPr>
          <w:sz w:val="24"/>
        </w:rPr>
      </w:pPr>
      <w:r>
        <w:rPr>
          <w:sz w:val="24"/>
        </w:rPr>
        <w:t>The application deposit amount of $100 is non-refundable.</w:t>
      </w:r>
    </w:p>
    <w:p w14:paraId="27738440" w14:textId="5EE7AD91" w:rsidR="00441725" w:rsidRDefault="00441725" w:rsidP="0060496F">
      <w:pPr>
        <w:pStyle w:val="Footer"/>
        <w:rPr>
          <w:sz w:val="24"/>
        </w:rPr>
      </w:pPr>
      <w:r>
        <w:rPr>
          <w:sz w:val="24"/>
        </w:rPr>
        <w:t xml:space="preserve">Upon </w:t>
      </w:r>
      <w:r w:rsidR="00771AB8">
        <w:rPr>
          <w:sz w:val="24"/>
        </w:rPr>
        <w:t xml:space="preserve">application </w:t>
      </w:r>
      <w:r>
        <w:rPr>
          <w:sz w:val="24"/>
        </w:rPr>
        <w:t>approval, this amount will be credited towards your overall team fee.</w:t>
      </w:r>
    </w:p>
    <w:p w14:paraId="4F76A1F1" w14:textId="77777777" w:rsidR="005462DD" w:rsidRDefault="005462DD" w:rsidP="0060496F">
      <w:pPr>
        <w:pStyle w:val="Footer"/>
        <w:rPr>
          <w:sz w:val="24"/>
        </w:rPr>
      </w:pPr>
    </w:p>
    <w:p w14:paraId="57BC3B92" w14:textId="6E5560B6" w:rsidR="005462DD" w:rsidRDefault="005462DD" w:rsidP="0060496F">
      <w:pPr>
        <w:pStyle w:val="Footer"/>
        <w:rPr>
          <w:sz w:val="24"/>
        </w:rPr>
      </w:pPr>
      <w:r>
        <w:rPr>
          <w:sz w:val="24"/>
        </w:rPr>
        <w:t xml:space="preserve">To pay by check, please </w:t>
      </w:r>
      <w:r w:rsidR="00D00893">
        <w:rPr>
          <w:sz w:val="24"/>
        </w:rPr>
        <w:t>make it out to Glory Culture International, and</w:t>
      </w:r>
      <w:r w:rsidR="00FE000E">
        <w:rPr>
          <w:sz w:val="24"/>
        </w:rPr>
        <w:t xml:space="preserve"> mail to:</w:t>
      </w:r>
    </w:p>
    <w:p w14:paraId="5BC8CD43" w14:textId="77777777" w:rsidR="00ED1B6A" w:rsidRDefault="00ED1B6A" w:rsidP="0060496F">
      <w:pPr>
        <w:pStyle w:val="Footer"/>
        <w:rPr>
          <w:sz w:val="24"/>
        </w:rPr>
      </w:pPr>
    </w:p>
    <w:p w14:paraId="7B0DF4EB" w14:textId="141098F6" w:rsidR="00FE000E" w:rsidRDefault="000E5B4F" w:rsidP="0060496F">
      <w:pPr>
        <w:pStyle w:val="Footer"/>
        <w:rPr>
          <w:sz w:val="24"/>
        </w:rPr>
      </w:pPr>
      <w:r>
        <w:rPr>
          <w:sz w:val="24"/>
        </w:rPr>
        <w:t>Glory Culture International</w:t>
      </w:r>
    </w:p>
    <w:p w14:paraId="588E6598" w14:textId="1AD4F5AF" w:rsidR="000E5B4F" w:rsidRDefault="000E5B4F" w:rsidP="00ED1B6A">
      <w:pPr>
        <w:pStyle w:val="Footer"/>
        <w:rPr>
          <w:sz w:val="24"/>
        </w:rPr>
      </w:pPr>
      <w:r>
        <w:rPr>
          <w:sz w:val="24"/>
        </w:rPr>
        <w:t>P</w:t>
      </w:r>
      <w:r w:rsidR="00ED1B6A">
        <w:rPr>
          <w:sz w:val="24"/>
        </w:rPr>
        <w:t>.</w:t>
      </w:r>
      <w:r>
        <w:rPr>
          <w:sz w:val="24"/>
        </w:rPr>
        <w:t>O</w:t>
      </w:r>
      <w:r w:rsidR="00ED1B6A">
        <w:rPr>
          <w:sz w:val="24"/>
        </w:rPr>
        <w:t>.</w:t>
      </w:r>
      <w:r>
        <w:rPr>
          <w:sz w:val="24"/>
        </w:rPr>
        <w:t xml:space="preserve"> Box 27092</w:t>
      </w:r>
    </w:p>
    <w:p w14:paraId="3E86C1BD" w14:textId="25C375FA" w:rsidR="00771AB8" w:rsidRDefault="00ED1B6A" w:rsidP="0060496F">
      <w:pPr>
        <w:pStyle w:val="Footer"/>
        <w:rPr>
          <w:sz w:val="24"/>
        </w:rPr>
      </w:pPr>
      <w:r>
        <w:rPr>
          <w:sz w:val="24"/>
        </w:rPr>
        <w:t>Fresno, CA 9372</w:t>
      </w:r>
      <w:r w:rsidR="0033449E">
        <w:rPr>
          <w:sz w:val="24"/>
        </w:rPr>
        <w:t>0</w:t>
      </w:r>
    </w:p>
    <w:p w14:paraId="02F686D7" w14:textId="77777777" w:rsidR="00ED1B6A" w:rsidRDefault="00ED1B6A" w:rsidP="0060496F">
      <w:pPr>
        <w:pStyle w:val="Footer"/>
        <w:rPr>
          <w:sz w:val="24"/>
        </w:rPr>
      </w:pPr>
    </w:p>
    <w:p w14:paraId="75E4A301" w14:textId="5EB5AE22" w:rsidR="00ED1B6A" w:rsidRDefault="00ED1B6A" w:rsidP="0060496F">
      <w:pPr>
        <w:pStyle w:val="Footer"/>
        <w:rPr>
          <w:sz w:val="24"/>
        </w:rPr>
      </w:pPr>
      <w:r>
        <w:rPr>
          <w:sz w:val="24"/>
        </w:rPr>
        <w:t xml:space="preserve">To pay </w:t>
      </w:r>
      <w:r w:rsidR="00606227">
        <w:rPr>
          <w:sz w:val="24"/>
        </w:rPr>
        <w:t>online, please go to:</w:t>
      </w:r>
    </w:p>
    <w:p w14:paraId="6BA085F6" w14:textId="1B0A358C" w:rsidR="00606227" w:rsidRDefault="00606227" w:rsidP="0060496F">
      <w:pPr>
        <w:pStyle w:val="Footer"/>
        <w:rPr>
          <w:sz w:val="24"/>
        </w:rPr>
      </w:pPr>
      <w:r>
        <w:rPr>
          <w:sz w:val="24"/>
        </w:rPr>
        <w:t>glorycultureintl.com/</w:t>
      </w:r>
      <w:r w:rsidR="00016A72">
        <w:rPr>
          <w:sz w:val="24"/>
        </w:rPr>
        <w:t>donate</w:t>
      </w:r>
    </w:p>
    <w:p w14:paraId="244A16B2" w14:textId="77777777" w:rsidR="00016A72" w:rsidRDefault="00016A72" w:rsidP="0060496F">
      <w:pPr>
        <w:pStyle w:val="Footer"/>
        <w:rPr>
          <w:sz w:val="24"/>
        </w:rPr>
      </w:pPr>
    </w:p>
    <w:p w14:paraId="599BBE55" w14:textId="76495E99" w:rsidR="00612873" w:rsidRDefault="000B3AA7" w:rsidP="0060496F">
      <w:pPr>
        <w:pStyle w:val="Footer"/>
        <w:rPr>
          <w:sz w:val="24"/>
        </w:rPr>
      </w:pPr>
      <w:r>
        <w:rPr>
          <w:sz w:val="24"/>
        </w:rPr>
        <w:t>B</w:t>
      </w:r>
      <w:r w:rsidR="00016A72">
        <w:rPr>
          <w:sz w:val="24"/>
        </w:rPr>
        <w:t>e sure to write “</w:t>
      </w:r>
      <w:r w:rsidR="0004508D">
        <w:rPr>
          <w:sz w:val="24"/>
        </w:rPr>
        <w:t>Burundi</w:t>
      </w:r>
      <w:r w:rsidR="00A0230E">
        <w:rPr>
          <w:sz w:val="24"/>
        </w:rPr>
        <w:t xml:space="preserve"> 202</w:t>
      </w:r>
      <w:r w:rsidR="0004508D">
        <w:rPr>
          <w:sz w:val="24"/>
        </w:rPr>
        <w:t>6</w:t>
      </w:r>
      <w:r w:rsidR="00A0230E">
        <w:rPr>
          <w:sz w:val="24"/>
        </w:rPr>
        <w:t xml:space="preserve"> application deposit” in the comments</w:t>
      </w:r>
      <w:r w:rsidR="00612873">
        <w:rPr>
          <w:sz w:val="24"/>
        </w:rPr>
        <w:t xml:space="preserve"> section.</w:t>
      </w:r>
    </w:p>
    <w:p w14:paraId="75275FF5" w14:textId="77777777" w:rsidR="00BB4BDC" w:rsidRDefault="00BB4BDC" w:rsidP="0060496F">
      <w:pPr>
        <w:pStyle w:val="Footer"/>
        <w:rPr>
          <w:sz w:val="24"/>
        </w:rPr>
      </w:pPr>
    </w:p>
    <w:p w14:paraId="4A5540B2" w14:textId="5299FCEE" w:rsidR="00BB4BDC" w:rsidRDefault="00BB4BDC" w:rsidP="0060496F">
      <w:pPr>
        <w:pStyle w:val="Footer"/>
        <w:rPr>
          <w:sz w:val="24"/>
        </w:rPr>
      </w:pPr>
      <w:r>
        <w:rPr>
          <w:sz w:val="24"/>
        </w:rPr>
        <w:t>To give by credit card, please fill out the section below</w:t>
      </w:r>
      <w:r w:rsidR="001630C1">
        <w:rPr>
          <w:sz w:val="24"/>
        </w:rPr>
        <w:t>:</w:t>
      </w:r>
    </w:p>
    <w:p w14:paraId="4C751921" w14:textId="77777777" w:rsidR="0074689C" w:rsidRDefault="0074689C" w:rsidP="0060496F">
      <w:pPr>
        <w:pStyle w:val="Footer"/>
        <w:rPr>
          <w:sz w:val="24"/>
        </w:rPr>
      </w:pPr>
    </w:p>
    <w:p w14:paraId="37CECF51" w14:textId="77777777" w:rsidR="0074689C" w:rsidRDefault="0074689C" w:rsidP="0060496F">
      <w:pPr>
        <w:pStyle w:val="Footer"/>
        <w:rPr>
          <w:sz w:val="24"/>
        </w:rPr>
      </w:pPr>
    </w:p>
    <w:p w14:paraId="19261B4D" w14:textId="77777777" w:rsidR="0074689C" w:rsidRDefault="0074689C" w:rsidP="0060496F">
      <w:pPr>
        <w:pStyle w:val="Footer"/>
        <w:rPr>
          <w:sz w:val="24"/>
        </w:rPr>
      </w:pPr>
    </w:p>
    <w:p w14:paraId="3CFB4EE1" w14:textId="77777777" w:rsidR="001630C1" w:rsidRDefault="001630C1" w:rsidP="0060496F">
      <w:pPr>
        <w:pStyle w:val="Footer"/>
        <w:rPr>
          <w:sz w:val="24"/>
        </w:rPr>
      </w:pPr>
    </w:p>
    <w:p w14:paraId="1FBCECE7" w14:textId="77777777" w:rsidR="001630C1" w:rsidRDefault="001630C1" w:rsidP="001630C1">
      <w:pPr>
        <w:pStyle w:val="Footer"/>
        <w:jc w:val="left"/>
        <w:rPr>
          <w:sz w:val="24"/>
        </w:rPr>
      </w:pPr>
    </w:p>
    <w:p w14:paraId="7E9CBFE7" w14:textId="4B8BCCB6" w:rsidR="001630C1" w:rsidRDefault="001630C1" w:rsidP="001630C1">
      <w:pPr>
        <w:pStyle w:val="Footer"/>
        <w:jc w:val="left"/>
        <w:rPr>
          <w:sz w:val="24"/>
        </w:rPr>
      </w:pPr>
      <w:r>
        <w:rPr>
          <w:sz w:val="24"/>
        </w:rPr>
        <w:t>Name on Card: ______________________________</w:t>
      </w:r>
      <w:r w:rsidR="005C5D1A">
        <w:rPr>
          <w:sz w:val="24"/>
        </w:rPr>
        <w:tab/>
      </w:r>
      <w:r w:rsidR="005C5D1A">
        <w:rPr>
          <w:sz w:val="24"/>
        </w:rPr>
        <w:tab/>
      </w:r>
      <w:r w:rsidR="005C5D1A">
        <w:rPr>
          <w:sz w:val="24"/>
        </w:rPr>
        <w:tab/>
        <w:t xml:space="preserve">Amount: </w:t>
      </w:r>
      <w:r w:rsidR="00E33BDF">
        <w:rPr>
          <w:sz w:val="24"/>
          <w:u w:val="single"/>
        </w:rPr>
        <w:t>$1</w:t>
      </w:r>
      <w:r w:rsidR="00DE102D">
        <w:rPr>
          <w:sz w:val="24"/>
          <w:u w:val="single"/>
        </w:rPr>
        <w:t>0</w:t>
      </w:r>
      <w:r w:rsidR="00E33BDF">
        <w:rPr>
          <w:sz w:val="24"/>
          <w:u w:val="single"/>
        </w:rPr>
        <w:t>0.00_____</w:t>
      </w:r>
      <w:r w:rsidR="005873DA">
        <w:rPr>
          <w:sz w:val="24"/>
          <w:u w:val="single"/>
        </w:rPr>
        <w:t>_</w:t>
      </w:r>
      <w:r w:rsidR="00E36807">
        <w:rPr>
          <w:sz w:val="24"/>
          <w:u w:val="single"/>
        </w:rPr>
        <w:t>_</w:t>
      </w:r>
    </w:p>
    <w:p w14:paraId="200125B4" w14:textId="77777777" w:rsidR="00E33BDF" w:rsidRDefault="00E33BDF" w:rsidP="001630C1">
      <w:pPr>
        <w:pStyle w:val="Footer"/>
        <w:jc w:val="left"/>
        <w:rPr>
          <w:sz w:val="24"/>
        </w:rPr>
      </w:pPr>
    </w:p>
    <w:p w14:paraId="72F4612F" w14:textId="77777777" w:rsidR="00E33BDF" w:rsidRDefault="00E33BDF" w:rsidP="001630C1">
      <w:pPr>
        <w:pStyle w:val="Footer"/>
        <w:jc w:val="left"/>
        <w:rPr>
          <w:sz w:val="24"/>
        </w:rPr>
      </w:pPr>
    </w:p>
    <w:p w14:paraId="7742402D" w14:textId="5D063450" w:rsidR="00E33BDF" w:rsidRDefault="00E33BDF" w:rsidP="001630C1">
      <w:pPr>
        <w:pStyle w:val="Footer"/>
        <w:jc w:val="left"/>
        <w:rPr>
          <w:sz w:val="24"/>
        </w:rPr>
      </w:pPr>
      <w:r>
        <w:rPr>
          <w:sz w:val="24"/>
        </w:rPr>
        <w:t>Address</w:t>
      </w:r>
      <w:r w:rsidR="005873DA">
        <w:rPr>
          <w:sz w:val="24"/>
        </w:rPr>
        <w:t>: ____________________________________</w:t>
      </w:r>
      <w:r w:rsidR="005873DA">
        <w:rPr>
          <w:sz w:val="24"/>
        </w:rPr>
        <w:tab/>
      </w:r>
      <w:r w:rsidR="005873DA">
        <w:rPr>
          <w:sz w:val="24"/>
        </w:rPr>
        <w:tab/>
      </w:r>
      <w:r w:rsidR="005873DA">
        <w:rPr>
          <w:sz w:val="24"/>
        </w:rPr>
        <w:tab/>
        <w:t>City: _________________</w:t>
      </w:r>
      <w:r w:rsidR="00E36807">
        <w:rPr>
          <w:sz w:val="24"/>
        </w:rPr>
        <w:t>_</w:t>
      </w:r>
    </w:p>
    <w:p w14:paraId="5B86734F" w14:textId="77777777" w:rsidR="005873DA" w:rsidRDefault="005873DA" w:rsidP="001630C1">
      <w:pPr>
        <w:pStyle w:val="Footer"/>
        <w:jc w:val="left"/>
        <w:rPr>
          <w:sz w:val="24"/>
        </w:rPr>
      </w:pPr>
    </w:p>
    <w:p w14:paraId="0DE98A2E" w14:textId="77777777" w:rsidR="005873DA" w:rsidRDefault="005873DA" w:rsidP="001630C1">
      <w:pPr>
        <w:pStyle w:val="Footer"/>
        <w:jc w:val="left"/>
        <w:rPr>
          <w:sz w:val="24"/>
        </w:rPr>
      </w:pPr>
    </w:p>
    <w:p w14:paraId="3AD200CB" w14:textId="698749BD" w:rsidR="004D034E" w:rsidRDefault="004D034E" w:rsidP="001630C1">
      <w:pPr>
        <w:pStyle w:val="Footer"/>
        <w:jc w:val="left"/>
        <w:rPr>
          <w:sz w:val="24"/>
        </w:rPr>
      </w:pPr>
      <w:r>
        <w:rPr>
          <w:sz w:val="24"/>
        </w:rPr>
        <w:t>State: __________</w:t>
      </w:r>
      <w:r>
        <w:rPr>
          <w:sz w:val="24"/>
        </w:rPr>
        <w:tab/>
      </w:r>
      <w:r>
        <w:rPr>
          <w:sz w:val="24"/>
        </w:rPr>
        <w:tab/>
        <w:t xml:space="preserve">Zip: ______________ </w:t>
      </w:r>
      <w:r w:rsidR="00DE102D">
        <w:rPr>
          <w:sz w:val="24"/>
        </w:rPr>
        <w:tab/>
      </w:r>
      <w:r w:rsidR="00DE102D">
        <w:rPr>
          <w:sz w:val="24"/>
        </w:rPr>
        <w:tab/>
      </w:r>
      <w:r>
        <w:rPr>
          <w:sz w:val="24"/>
        </w:rPr>
        <w:t>Country: ____________________</w:t>
      </w:r>
      <w:r w:rsidR="00E36807">
        <w:rPr>
          <w:sz w:val="24"/>
        </w:rPr>
        <w:t>_</w:t>
      </w:r>
    </w:p>
    <w:p w14:paraId="767D991F" w14:textId="77777777" w:rsidR="00432695" w:rsidRDefault="00432695" w:rsidP="001630C1">
      <w:pPr>
        <w:pStyle w:val="Footer"/>
        <w:jc w:val="left"/>
        <w:rPr>
          <w:sz w:val="24"/>
        </w:rPr>
      </w:pPr>
    </w:p>
    <w:p w14:paraId="75F4374A" w14:textId="77777777" w:rsidR="00432695" w:rsidRDefault="00432695" w:rsidP="001630C1">
      <w:pPr>
        <w:pStyle w:val="Footer"/>
        <w:jc w:val="left"/>
        <w:rPr>
          <w:sz w:val="24"/>
        </w:rPr>
      </w:pPr>
    </w:p>
    <w:p w14:paraId="79EAB845" w14:textId="20DF3764" w:rsidR="00432695" w:rsidRDefault="00432695" w:rsidP="001630C1">
      <w:pPr>
        <w:pStyle w:val="Footer"/>
        <w:jc w:val="left"/>
        <w:rPr>
          <w:sz w:val="24"/>
        </w:rPr>
      </w:pPr>
      <w:r>
        <w:rPr>
          <w:sz w:val="24"/>
        </w:rPr>
        <w:t>Card # _____________________________________________</w:t>
      </w:r>
      <w:r>
        <w:rPr>
          <w:sz w:val="24"/>
        </w:rPr>
        <w:tab/>
        <w:t>Exp. ________</w:t>
      </w:r>
      <w:r w:rsidR="00E36807">
        <w:rPr>
          <w:sz w:val="24"/>
        </w:rPr>
        <w:tab/>
        <w:t>CVV ______</w:t>
      </w:r>
    </w:p>
    <w:p w14:paraId="363C398C" w14:textId="77777777" w:rsidR="00E36807" w:rsidRDefault="00E36807" w:rsidP="001630C1">
      <w:pPr>
        <w:pStyle w:val="Footer"/>
        <w:jc w:val="left"/>
        <w:rPr>
          <w:sz w:val="24"/>
        </w:rPr>
      </w:pPr>
    </w:p>
    <w:p w14:paraId="0FBFF8C3" w14:textId="77777777" w:rsidR="00E36807" w:rsidRDefault="00E36807" w:rsidP="001630C1">
      <w:pPr>
        <w:pStyle w:val="Footer"/>
        <w:jc w:val="left"/>
        <w:rPr>
          <w:sz w:val="24"/>
        </w:rPr>
      </w:pPr>
    </w:p>
    <w:p w14:paraId="51B1CEA8" w14:textId="6DEBA375" w:rsidR="00E36807" w:rsidRDefault="00E36807" w:rsidP="001630C1">
      <w:pPr>
        <w:pStyle w:val="Footer"/>
        <w:jc w:val="left"/>
        <w:rPr>
          <w:sz w:val="24"/>
        </w:rPr>
      </w:pPr>
      <w:r>
        <w:rPr>
          <w:sz w:val="24"/>
        </w:rPr>
        <w:t>Signature: _________________________________________________________________________</w:t>
      </w:r>
    </w:p>
    <w:p w14:paraId="530DE7D6" w14:textId="77777777" w:rsidR="005873DA" w:rsidRPr="00E33BDF" w:rsidRDefault="005873DA" w:rsidP="001630C1">
      <w:pPr>
        <w:pStyle w:val="Footer"/>
        <w:jc w:val="left"/>
        <w:rPr>
          <w:sz w:val="24"/>
        </w:rPr>
      </w:pPr>
    </w:p>
    <w:p w14:paraId="5A907622" w14:textId="77777777" w:rsidR="00612873" w:rsidRDefault="00612873" w:rsidP="0060496F">
      <w:pPr>
        <w:pStyle w:val="Footer"/>
        <w:rPr>
          <w:sz w:val="24"/>
        </w:rPr>
      </w:pPr>
    </w:p>
    <w:p w14:paraId="6FFFE396" w14:textId="46E1AC01" w:rsidR="00016A72" w:rsidRDefault="00A0230E" w:rsidP="0060496F">
      <w:pPr>
        <w:pStyle w:val="Footer"/>
        <w:rPr>
          <w:sz w:val="24"/>
        </w:rPr>
      </w:pPr>
      <w:r>
        <w:rPr>
          <w:sz w:val="24"/>
        </w:rPr>
        <w:t xml:space="preserve"> </w:t>
      </w:r>
    </w:p>
    <w:p w14:paraId="4D34B738" w14:textId="77777777" w:rsidR="00096BC0" w:rsidRDefault="00096BC0" w:rsidP="0060496F">
      <w:pPr>
        <w:pStyle w:val="Footer"/>
        <w:rPr>
          <w:sz w:val="24"/>
        </w:rPr>
      </w:pPr>
    </w:p>
    <w:p w14:paraId="63151D80" w14:textId="4BB5F3D9" w:rsidR="0074689C" w:rsidRPr="004E34C6" w:rsidRDefault="0074689C" w:rsidP="0074689C">
      <w:pPr>
        <w:pStyle w:val="Footer"/>
        <w:jc w:val="left"/>
      </w:pPr>
    </w:p>
    <w:p w14:paraId="4D87F2BE" w14:textId="45A98728" w:rsidR="00BE388F" w:rsidRDefault="00BE388F" w:rsidP="008C3464">
      <w:pPr>
        <w:pStyle w:val="Footer"/>
        <w:jc w:val="left"/>
      </w:pPr>
    </w:p>
    <w:p w14:paraId="2C6F2EB0" w14:textId="77777777" w:rsidR="00A40FF0" w:rsidRDefault="00A40FF0" w:rsidP="008C3464">
      <w:pPr>
        <w:pStyle w:val="Footer"/>
        <w:jc w:val="left"/>
      </w:pPr>
    </w:p>
    <w:p w14:paraId="14721EDB" w14:textId="77777777" w:rsidR="00A40FF0" w:rsidRDefault="00A40FF0" w:rsidP="008C3464">
      <w:pPr>
        <w:pStyle w:val="Footer"/>
        <w:jc w:val="left"/>
      </w:pPr>
    </w:p>
    <w:p w14:paraId="6F31461E" w14:textId="77777777" w:rsidR="00A40FF0" w:rsidRDefault="00A40FF0" w:rsidP="008C3464">
      <w:pPr>
        <w:pStyle w:val="Footer"/>
        <w:jc w:val="left"/>
      </w:pPr>
    </w:p>
    <w:p w14:paraId="6D3D02E3" w14:textId="77777777" w:rsidR="00A40FF0" w:rsidRDefault="00A40FF0" w:rsidP="008C3464">
      <w:pPr>
        <w:pStyle w:val="Footer"/>
        <w:jc w:val="left"/>
      </w:pPr>
    </w:p>
    <w:p w14:paraId="3F0EC784" w14:textId="77777777" w:rsidR="00A40FF0" w:rsidRDefault="00A40FF0" w:rsidP="008C3464">
      <w:pPr>
        <w:pStyle w:val="Footer"/>
        <w:jc w:val="left"/>
      </w:pPr>
    </w:p>
    <w:p w14:paraId="304BF21F" w14:textId="77777777" w:rsidR="00A40FF0" w:rsidRDefault="00A40FF0" w:rsidP="008C3464">
      <w:pPr>
        <w:pStyle w:val="Footer"/>
        <w:jc w:val="left"/>
      </w:pPr>
    </w:p>
    <w:p w14:paraId="11B99CD7" w14:textId="77777777" w:rsidR="00A40FF0" w:rsidRDefault="00A40FF0" w:rsidP="008C3464">
      <w:pPr>
        <w:pStyle w:val="Footer"/>
        <w:jc w:val="left"/>
      </w:pPr>
    </w:p>
    <w:p w14:paraId="7D3535AD" w14:textId="77777777" w:rsidR="00A40FF0" w:rsidRDefault="00A40FF0" w:rsidP="008C3464">
      <w:pPr>
        <w:pStyle w:val="Footer"/>
        <w:jc w:val="left"/>
      </w:pPr>
    </w:p>
    <w:p w14:paraId="5FD88B06" w14:textId="77777777" w:rsidR="00A40FF0" w:rsidRDefault="00A40FF0" w:rsidP="008C3464">
      <w:pPr>
        <w:pStyle w:val="Footer"/>
        <w:jc w:val="left"/>
      </w:pPr>
    </w:p>
    <w:p w14:paraId="08CCCC93" w14:textId="782BE1ED" w:rsidR="00A40FF0" w:rsidRPr="00A40FF0" w:rsidRDefault="00A40FF0" w:rsidP="002B6796">
      <w:pPr>
        <w:spacing w:before="296"/>
        <w:ind w:left="2160" w:right="1760"/>
        <w:jc w:val="center"/>
        <w:rPr>
          <w:rFonts w:asciiTheme="majorHAnsi" w:hAnsiTheme="majorHAnsi"/>
          <w:color w:val="000000"/>
          <w:sz w:val="28"/>
          <w:szCs w:val="28"/>
        </w:rPr>
      </w:pPr>
      <w:r w:rsidRPr="00A40FF0">
        <w:rPr>
          <w:rFonts w:asciiTheme="majorHAnsi" w:hAnsiTheme="majorHAnsi" w:cs="Arial"/>
          <w:b/>
          <w:bCs/>
          <w:color w:val="000000"/>
          <w:sz w:val="28"/>
          <w:szCs w:val="28"/>
        </w:rPr>
        <w:t xml:space="preserve">THIS </w:t>
      </w:r>
      <w:r w:rsidR="00A27D61" w:rsidRPr="002B6796">
        <w:rPr>
          <w:rFonts w:asciiTheme="majorHAnsi" w:hAnsiTheme="majorHAnsi" w:cs="Arial"/>
          <w:b/>
          <w:bCs/>
          <w:color w:val="000000"/>
          <w:sz w:val="28"/>
          <w:szCs w:val="28"/>
        </w:rPr>
        <w:t xml:space="preserve">LIABILITY WAIVER </w:t>
      </w:r>
      <w:r w:rsidRPr="00A40FF0">
        <w:rPr>
          <w:rFonts w:asciiTheme="majorHAnsi" w:hAnsiTheme="majorHAnsi" w:cs="Arial"/>
          <w:b/>
          <w:bCs/>
          <w:color w:val="000000"/>
          <w:sz w:val="28"/>
          <w:szCs w:val="28"/>
        </w:rPr>
        <w:t>IS A COMPLETE RELEASE OF ANY POTENTIAL CLAIMS.</w:t>
      </w:r>
    </w:p>
    <w:p w14:paraId="669DF203" w14:textId="5B1F102E" w:rsidR="00A40FF0" w:rsidRPr="00A40FF0" w:rsidRDefault="00C54C47" w:rsidP="00FC7D6C">
      <w:pPr>
        <w:spacing w:before="416"/>
        <w:ind w:right="510"/>
        <w:rPr>
          <w:color w:val="000000"/>
          <w:sz w:val="24"/>
        </w:rPr>
      </w:pPr>
      <w:r w:rsidRPr="00A40FF0">
        <w:rPr>
          <w:rFonts w:cs="Arial"/>
          <w:b/>
          <w:bCs/>
          <w:color w:val="000000"/>
          <w:sz w:val="21"/>
          <w:szCs w:val="21"/>
        </w:rPr>
        <w:t>I,</w:t>
      </w:r>
      <w:r>
        <w:rPr>
          <w:rFonts w:cs="Arial"/>
          <w:b/>
          <w:bCs/>
          <w:color w:val="000000"/>
          <w:sz w:val="21"/>
          <w:szCs w:val="21"/>
        </w:rPr>
        <w:t xml:space="preserve"> _</w:t>
      </w:r>
      <w:r w:rsidR="00204D8E">
        <w:rPr>
          <w:rFonts w:cs="Arial"/>
          <w:b/>
          <w:bCs/>
          <w:color w:val="000000"/>
          <w:sz w:val="21"/>
          <w:szCs w:val="21"/>
        </w:rPr>
        <w:t>_____________________________________________</w:t>
      </w:r>
      <w:r w:rsidR="006E3954">
        <w:rPr>
          <w:rFonts w:cs="Arial"/>
          <w:b/>
          <w:bCs/>
          <w:color w:val="000000"/>
          <w:sz w:val="21"/>
          <w:szCs w:val="21"/>
        </w:rPr>
        <w:t>_,</w:t>
      </w:r>
      <w:r w:rsidR="00A40FF0" w:rsidRPr="00A40FF0">
        <w:rPr>
          <w:rFonts w:cs="Arial"/>
          <w:b/>
          <w:bCs/>
          <w:color w:val="000000"/>
          <w:sz w:val="19"/>
          <w:szCs w:val="19"/>
        </w:rPr>
        <w:t xml:space="preserve"> IN CONSIDERATION OF ACCEPT</w:t>
      </w:r>
      <w:r w:rsidR="00204D8E">
        <w:rPr>
          <w:rFonts w:cs="Arial"/>
          <w:b/>
          <w:bCs/>
          <w:color w:val="000000"/>
          <w:sz w:val="19"/>
          <w:szCs w:val="19"/>
        </w:rPr>
        <w:t>ANCE</w:t>
      </w:r>
      <w:r w:rsidR="00A40FF0" w:rsidRPr="00A40FF0">
        <w:rPr>
          <w:rFonts w:cs="Arial"/>
          <w:b/>
          <w:bCs/>
          <w:color w:val="000000"/>
          <w:sz w:val="19"/>
          <w:szCs w:val="19"/>
        </w:rPr>
        <w:t xml:space="preserve"> BY </w:t>
      </w:r>
      <w:r w:rsidR="00204D8E">
        <w:rPr>
          <w:rFonts w:cs="Arial"/>
          <w:b/>
          <w:bCs/>
          <w:color w:val="000000"/>
          <w:sz w:val="19"/>
          <w:szCs w:val="19"/>
        </w:rPr>
        <w:t xml:space="preserve">GLORY CULTURE </w:t>
      </w:r>
      <w:r w:rsidR="00A40FF0" w:rsidRPr="00A40FF0">
        <w:rPr>
          <w:rFonts w:cs="Arial"/>
          <w:b/>
          <w:bCs/>
          <w:color w:val="000000"/>
          <w:sz w:val="19"/>
          <w:szCs w:val="19"/>
        </w:rPr>
        <w:t xml:space="preserve">INTERNATIONAL FOR PARTICIPATION AS A MINISTRY TEAM MEMBER FOR THE </w:t>
      </w:r>
      <w:r w:rsidR="008F1AE4">
        <w:rPr>
          <w:rFonts w:cs="Arial"/>
          <w:b/>
          <w:bCs/>
          <w:color w:val="000000"/>
          <w:sz w:val="19"/>
          <w:szCs w:val="19"/>
        </w:rPr>
        <w:t xml:space="preserve">CRUSADE IN </w:t>
      </w:r>
      <w:r w:rsidR="000A2E6B">
        <w:rPr>
          <w:rFonts w:cs="Arial"/>
          <w:b/>
          <w:bCs/>
          <w:color w:val="000000"/>
          <w:sz w:val="19"/>
          <w:szCs w:val="19"/>
        </w:rPr>
        <w:t xml:space="preserve">BUJUMBURA, </w:t>
      </w:r>
      <w:r w:rsidR="00F85C9B">
        <w:rPr>
          <w:rFonts w:cs="Arial"/>
          <w:b/>
          <w:bCs/>
          <w:color w:val="000000"/>
          <w:sz w:val="19"/>
          <w:szCs w:val="19"/>
        </w:rPr>
        <w:t>BURUNDI</w:t>
      </w:r>
      <w:r w:rsidR="008F1AE4">
        <w:rPr>
          <w:rFonts w:cs="Arial"/>
          <w:b/>
          <w:bCs/>
          <w:color w:val="000000"/>
          <w:sz w:val="19"/>
          <w:szCs w:val="19"/>
        </w:rPr>
        <w:t xml:space="preserve">, </w:t>
      </w:r>
      <w:r w:rsidR="000126B6">
        <w:rPr>
          <w:rFonts w:cs="Arial"/>
          <w:b/>
          <w:bCs/>
          <w:color w:val="000000"/>
          <w:sz w:val="19"/>
          <w:szCs w:val="19"/>
        </w:rPr>
        <w:t>JUNE</w:t>
      </w:r>
      <w:r w:rsidR="00967F79">
        <w:rPr>
          <w:rFonts w:cs="Arial"/>
          <w:b/>
          <w:bCs/>
          <w:color w:val="000000"/>
          <w:sz w:val="19"/>
          <w:szCs w:val="19"/>
        </w:rPr>
        <w:t xml:space="preserve"> </w:t>
      </w:r>
      <w:r w:rsidR="00F85C9B">
        <w:rPr>
          <w:rFonts w:cs="Arial"/>
          <w:b/>
          <w:bCs/>
          <w:color w:val="000000"/>
          <w:sz w:val="19"/>
          <w:szCs w:val="19"/>
        </w:rPr>
        <w:t>15</w:t>
      </w:r>
      <w:r w:rsidR="00967F79">
        <w:rPr>
          <w:rFonts w:cs="Arial"/>
          <w:b/>
          <w:bCs/>
          <w:color w:val="000000"/>
          <w:sz w:val="19"/>
          <w:szCs w:val="19"/>
        </w:rPr>
        <w:t>-</w:t>
      </w:r>
      <w:r w:rsidR="00F85C9B">
        <w:rPr>
          <w:rFonts w:cs="Arial"/>
          <w:b/>
          <w:bCs/>
          <w:color w:val="000000"/>
          <w:sz w:val="19"/>
          <w:szCs w:val="19"/>
        </w:rPr>
        <w:t>22</w:t>
      </w:r>
      <w:r w:rsidR="00967F79">
        <w:rPr>
          <w:rFonts w:cs="Arial"/>
          <w:b/>
          <w:bCs/>
          <w:color w:val="000000"/>
          <w:sz w:val="19"/>
          <w:szCs w:val="19"/>
        </w:rPr>
        <w:t>, 202</w:t>
      </w:r>
      <w:r w:rsidR="00F85C9B">
        <w:rPr>
          <w:rFonts w:cs="Arial"/>
          <w:b/>
          <w:bCs/>
          <w:color w:val="000000"/>
          <w:sz w:val="19"/>
          <w:szCs w:val="19"/>
        </w:rPr>
        <w:t>6</w:t>
      </w:r>
      <w:r w:rsidR="00967F79">
        <w:rPr>
          <w:rFonts w:cs="Arial"/>
          <w:b/>
          <w:bCs/>
          <w:color w:val="000000"/>
          <w:sz w:val="19"/>
          <w:szCs w:val="19"/>
        </w:rPr>
        <w:t>, HEREBY DECLARE:</w:t>
      </w:r>
    </w:p>
    <w:p w14:paraId="51AC0B2D" w14:textId="77777777" w:rsidR="00FB48D9" w:rsidRPr="006A568E" w:rsidRDefault="00A40FF0" w:rsidP="001602B1">
      <w:pPr>
        <w:spacing w:before="186"/>
        <w:ind w:right="663"/>
        <w:rPr>
          <w:color w:val="000000"/>
          <w:sz w:val="22"/>
          <w:szCs w:val="22"/>
        </w:rPr>
      </w:pPr>
      <w:r w:rsidRPr="00A40FF0">
        <w:rPr>
          <w:rFonts w:cs="Arial"/>
          <w:color w:val="000000"/>
          <w:sz w:val="22"/>
          <w:szCs w:val="22"/>
        </w:rPr>
        <w:t>I am 18 years of age or older.</w:t>
      </w:r>
      <w:r w:rsidR="00E32305" w:rsidRPr="006A568E">
        <w:rPr>
          <w:rFonts w:cs="Arial"/>
          <w:color w:val="000000"/>
          <w:sz w:val="22"/>
          <w:szCs w:val="22"/>
        </w:rPr>
        <w:t xml:space="preserve"> </w:t>
      </w:r>
      <w:r w:rsidR="006E3954" w:rsidRPr="006A568E">
        <w:rPr>
          <w:rFonts w:cs="Arial"/>
          <w:color w:val="000000"/>
          <w:sz w:val="22"/>
          <w:szCs w:val="22"/>
        </w:rPr>
        <w:t>(</w:t>
      </w:r>
      <w:r w:rsidRPr="00A40FF0">
        <w:rPr>
          <w:rFonts w:cs="Arial"/>
          <w:color w:val="000000"/>
          <w:sz w:val="22"/>
          <w:szCs w:val="22"/>
        </w:rPr>
        <w:t>If not yet 18, both youth and parents must initial and sign). </w:t>
      </w:r>
    </w:p>
    <w:p w14:paraId="27B74F12" w14:textId="355D3108" w:rsidR="00A40FF0" w:rsidRPr="00A40FF0" w:rsidRDefault="00A40FF0" w:rsidP="00FB48D9">
      <w:pPr>
        <w:spacing w:before="186"/>
        <w:ind w:right="663"/>
        <w:rPr>
          <w:color w:val="000000"/>
          <w:sz w:val="22"/>
          <w:szCs w:val="22"/>
        </w:rPr>
      </w:pPr>
      <w:r w:rsidRPr="00A40FF0">
        <w:rPr>
          <w:rFonts w:cs="Arial"/>
          <w:color w:val="000000"/>
          <w:sz w:val="22"/>
          <w:szCs w:val="22"/>
        </w:rPr>
        <w:t xml:space="preserve">I am in good health and have received of or will be receiving all vaccinations recommended </w:t>
      </w:r>
      <w:r w:rsidR="00967F79" w:rsidRPr="006A568E">
        <w:rPr>
          <w:rFonts w:cs="Arial"/>
          <w:color w:val="000000"/>
          <w:sz w:val="22"/>
          <w:szCs w:val="22"/>
        </w:rPr>
        <w:t>by my</w:t>
      </w:r>
      <w:r w:rsidRPr="00A40FF0">
        <w:rPr>
          <w:rFonts w:cs="Arial"/>
          <w:color w:val="000000"/>
          <w:sz w:val="22"/>
          <w:szCs w:val="22"/>
        </w:rPr>
        <w:t xml:space="preserve"> county or state health department for travel in the countries or areas to be visited on </w:t>
      </w:r>
      <w:r w:rsidR="00FA5B42" w:rsidRPr="006A568E">
        <w:rPr>
          <w:rFonts w:cs="Arial"/>
          <w:color w:val="000000"/>
          <w:sz w:val="22"/>
          <w:szCs w:val="22"/>
        </w:rPr>
        <w:t>this trip</w:t>
      </w:r>
      <w:r w:rsidRPr="00A40FF0">
        <w:rPr>
          <w:rFonts w:cs="Arial"/>
          <w:color w:val="000000"/>
          <w:sz w:val="22"/>
          <w:szCs w:val="22"/>
        </w:rPr>
        <w:t>.</w:t>
      </w:r>
    </w:p>
    <w:p w14:paraId="1A08B6A0" w14:textId="36E62B25" w:rsidR="00FB48D9" w:rsidRPr="006A568E" w:rsidRDefault="00FB48D9" w:rsidP="00FB48D9">
      <w:pPr>
        <w:pStyle w:val="NormalWeb"/>
        <w:rPr>
          <w:rFonts w:asciiTheme="minorHAnsi" w:hAnsiTheme="minorHAnsi"/>
          <w:sz w:val="22"/>
          <w:szCs w:val="22"/>
        </w:rPr>
      </w:pPr>
      <w:r w:rsidRPr="006A568E">
        <w:rPr>
          <w:rFonts w:asciiTheme="minorHAnsi" w:hAnsiTheme="minorHAnsi"/>
          <w:sz w:val="22"/>
          <w:szCs w:val="22"/>
        </w:rPr>
        <w:t xml:space="preserve">I am fully aware of the risks involved and hazards connected to this activity, including but not limited to travel risks. I hereby elect to voluntarily participate in said activity with full knowledge that said activity may be hazardous to me and my property. </w:t>
      </w:r>
      <w:r w:rsidRPr="00C83667">
        <w:rPr>
          <w:rFonts w:asciiTheme="minorHAnsi" w:hAnsiTheme="minorHAnsi"/>
          <w:b/>
          <w:bCs/>
          <w:sz w:val="22"/>
          <w:szCs w:val="22"/>
        </w:rPr>
        <w:t>I VOLUNTARILY ASSUME FULL RESPONSIBILITY FOR ANY RISKS OF LOSS, PROPERTY DAMAGE OR PERSONAL INJURY, INCLUDING DEATH</w:t>
      </w:r>
      <w:r w:rsidRPr="006A568E">
        <w:rPr>
          <w:rFonts w:asciiTheme="minorHAnsi" w:hAnsiTheme="minorHAnsi"/>
          <w:sz w:val="22"/>
          <w:szCs w:val="22"/>
        </w:rPr>
        <w:t xml:space="preserve">, that may be sustained by me, or any loss or damage to property owned by me, </w:t>
      </w:r>
      <w:proofErr w:type="gramStart"/>
      <w:r w:rsidRPr="006A568E">
        <w:rPr>
          <w:rFonts w:asciiTheme="minorHAnsi" w:hAnsiTheme="minorHAnsi"/>
          <w:sz w:val="22"/>
          <w:szCs w:val="22"/>
        </w:rPr>
        <w:t>as a result of</w:t>
      </w:r>
      <w:proofErr w:type="gramEnd"/>
      <w:r w:rsidRPr="006A568E">
        <w:rPr>
          <w:rFonts w:asciiTheme="minorHAnsi" w:hAnsiTheme="minorHAnsi"/>
          <w:sz w:val="22"/>
          <w:szCs w:val="22"/>
        </w:rPr>
        <w:t xml:space="preserve"> being engaged in such an activity, </w:t>
      </w:r>
      <w:r w:rsidRPr="00C83667">
        <w:rPr>
          <w:rFonts w:asciiTheme="minorHAnsi" w:hAnsiTheme="minorHAnsi"/>
          <w:b/>
          <w:bCs/>
          <w:sz w:val="22"/>
          <w:szCs w:val="22"/>
        </w:rPr>
        <w:t>WHETHER CAUSED BY THE NEGLIGENCE OF RELEASEES or otherwise</w:t>
      </w:r>
      <w:r w:rsidRPr="006A568E">
        <w:rPr>
          <w:rFonts w:asciiTheme="minorHAnsi" w:hAnsiTheme="minorHAnsi"/>
          <w:sz w:val="22"/>
          <w:szCs w:val="22"/>
        </w:rPr>
        <w:t>.</w:t>
      </w:r>
    </w:p>
    <w:p w14:paraId="3E612155" w14:textId="7D2774B2" w:rsidR="00A40FF0" w:rsidRPr="00A40FF0" w:rsidRDefault="00827A77" w:rsidP="00FB48D9">
      <w:pPr>
        <w:spacing w:before="247"/>
        <w:ind w:right="128"/>
        <w:rPr>
          <w:color w:val="000000"/>
          <w:sz w:val="22"/>
          <w:szCs w:val="22"/>
        </w:rPr>
      </w:pPr>
      <w:r w:rsidRPr="006A568E">
        <w:rPr>
          <w:rFonts w:cs="Arial"/>
          <w:color w:val="000000"/>
          <w:sz w:val="22"/>
          <w:szCs w:val="22"/>
        </w:rPr>
        <w:t>I understand</w:t>
      </w:r>
      <w:r w:rsidR="00A40FF0" w:rsidRPr="00A40FF0">
        <w:rPr>
          <w:rFonts w:cs="Arial"/>
          <w:color w:val="000000"/>
          <w:sz w:val="22"/>
          <w:szCs w:val="22"/>
        </w:rPr>
        <w:t xml:space="preserve"> that the above and/or other possibilities are risks in ministry</w:t>
      </w:r>
      <w:r w:rsidR="008E576E">
        <w:rPr>
          <w:rFonts w:cs="Arial"/>
          <w:color w:val="000000"/>
          <w:sz w:val="22"/>
          <w:szCs w:val="22"/>
        </w:rPr>
        <w:t xml:space="preserve"> and/or </w:t>
      </w:r>
      <w:r w:rsidR="00A40FF0" w:rsidRPr="00A40FF0">
        <w:rPr>
          <w:rFonts w:cs="Arial"/>
          <w:color w:val="000000"/>
          <w:sz w:val="22"/>
          <w:szCs w:val="22"/>
        </w:rPr>
        <w:t>missions travel. </w:t>
      </w:r>
    </w:p>
    <w:p w14:paraId="2F4891C5" w14:textId="5C6DC89F" w:rsidR="00A40FF0" w:rsidRPr="00A40FF0" w:rsidRDefault="00A40FF0" w:rsidP="001E5673">
      <w:pPr>
        <w:spacing w:before="251"/>
        <w:ind w:right="120"/>
        <w:rPr>
          <w:color w:val="000000"/>
          <w:sz w:val="22"/>
          <w:szCs w:val="22"/>
        </w:rPr>
      </w:pPr>
      <w:r w:rsidRPr="00A40FF0">
        <w:rPr>
          <w:rFonts w:cs="Arial"/>
          <w:color w:val="000000"/>
          <w:sz w:val="22"/>
          <w:szCs w:val="22"/>
        </w:rPr>
        <w:t xml:space="preserve">I acknowledge that </w:t>
      </w:r>
      <w:r w:rsidR="000D4426" w:rsidRPr="006A568E">
        <w:rPr>
          <w:rFonts w:cs="Arial"/>
          <w:color w:val="000000"/>
          <w:sz w:val="22"/>
          <w:szCs w:val="22"/>
        </w:rPr>
        <w:t>Glory Culture International</w:t>
      </w:r>
      <w:r w:rsidRPr="00A40FF0">
        <w:rPr>
          <w:rFonts w:cs="Arial"/>
          <w:color w:val="000000"/>
          <w:sz w:val="22"/>
          <w:szCs w:val="22"/>
        </w:rPr>
        <w:t xml:space="preserve"> </w:t>
      </w:r>
      <w:r w:rsidRPr="00A40FF0">
        <w:rPr>
          <w:rFonts w:cs="Arial"/>
          <w:b/>
          <w:bCs/>
          <w:color w:val="000000"/>
          <w:sz w:val="22"/>
          <w:szCs w:val="22"/>
        </w:rPr>
        <w:t>does not</w:t>
      </w:r>
      <w:r w:rsidRPr="00A40FF0">
        <w:rPr>
          <w:rFonts w:cs="Arial"/>
          <w:color w:val="000000"/>
          <w:sz w:val="22"/>
          <w:szCs w:val="22"/>
        </w:rPr>
        <w:t xml:space="preserve"> accept any responsibility for i</w:t>
      </w:r>
      <w:r w:rsidR="000D4426" w:rsidRPr="006A568E">
        <w:rPr>
          <w:rFonts w:cs="Arial"/>
          <w:color w:val="000000"/>
          <w:sz w:val="22"/>
          <w:szCs w:val="22"/>
        </w:rPr>
        <w:t xml:space="preserve">llness, injury </w:t>
      </w:r>
      <w:r w:rsidRPr="00A40FF0">
        <w:rPr>
          <w:rFonts w:cs="Arial"/>
          <w:color w:val="000000"/>
          <w:sz w:val="22"/>
          <w:szCs w:val="22"/>
        </w:rPr>
        <w:t>or loss suffered by me, and that all</w:t>
      </w:r>
      <w:r w:rsidR="000D4426" w:rsidRPr="006A568E">
        <w:rPr>
          <w:rFonts w:cs="Arial"/>
          <w:color w:val="000000"/>
          <w:sz w:val="22"/>
          <w:szCs w:val="22"/>
        </w:rPr>
        <w:t xml:space="preserve"> </w:t>
      </w:r>
      <w:r w:rsidRPr="00A40FF0">
        <w:rPr>
          <w:rFonts w:cs="Arial"/>
          <w:color w:val="000000"/>
          <w:sz w:val="22"/>
          <w:szCs w:val="22"/>
        </w:rPr>
        <w:t xml:space="preserve">personal </w:t>
      </w:r>
      <w:r w:rsidR="000D4426" w:rsidRPr="006A568E">
        <w:rPr>
          <w:rFonts w:cs="Arial"/>
          <w:color w:val="000000"/>
          <w:sz w:val="22"/>
          <w:szCs w:val="22"/>
        </w:rPr>
        <w:t xml:space="preserve">or medical </w:t>
      </w:r>
      <w:r w:rsidRPr="00A40FF0">
        <w:rPr>
          <w:rFonts w:cs="Arial"/>
          <w:color w:val="000000"/>
          <w:sz w:val="22"/>
          <w:szCs w:val="22"/>
        </w:rPr>
        <w:t>expenses in connection with or made necessary by any possible illness or injury on this trip are my own responsibility. </w:t>
      </w:r>
    </w:p>
    <w:p w14:paraId="26009F30" w14:textId="7B9C474B" w:rsidR="00A40FF0" w:rsidRPr="00A40FF0" w:rsidRDefault="00A40FF0" w:rsidP="006A568E">
      <w:pPr>
        <w:spacing w:before="492"/>
        <w:ind w:right="118"/>
        <w:jc w:val="both"/>
        <w:rPr>
          <w:color w:val="000000"/>
          <w:sz w:val="22"/>
          <w:szCs w:val="22"/>
        </w:rPr>
      </w:pPr>
      <w:r w:rsidRPr="00A40FF0">
        <w:rPr>
          <w:rFonts w:cs="Arial"/>
          <w:color w:val="000000"/>
          <w:sz w:val="22"/>
          <w:szCs w:val="22"/>
        </w:rPr>
        <w:t xml:space="preserve">I hereby assume all risk of personal injury, sickness, or </w:t>
      </w:r>
      <w:r w:rsidR="00C83667">
        <w:rPr>
          <w:rFonts w:cs="Arial"/>
          <w:color w:val="000000"/>
          <w:sz w:val="22"/>
          <w:szCs w:val="22"/>
        </w:rPr>
        <w:t xml:space="preserve">even </w:t>
      </w:r>
      <w:r w:rsidRPr="00A40FF0">
        <w:rPr>
          <w:rFonts w:cs="Arial"/>
          <w:color w:val="000000"/>
          <w:sz w:val="22"/>
          <w:szCs w:val="22"/>
        </w:rPr>
        <w:t xml:space="preserve">death, and damage to or loss of </w:t>
      </w:r>
      <w:r w:rsidR="00E32305" w:rsidRPr="006A568E">
        <w:rPr>
          <w:rFonts w:cs="Arial"/>
          <w:color w:val="000000"/>
          <w:sz w:val="22"/>
          <w:szCs w:val="22"/>
        </w:rPr>
        <w:t>my personal</w:t>
      </w:r>
      <w:r w:rsidRPr="00A40FF0">
        <w:rPr>
          <w:rFonts w:cs="Arial"/>
          <w:color w:val="000000"/>
          <w:sz w:val="22"/>
          <w:szCs w:val="22"/>
        </w:rPr>
        <w:t xml:space="preserve"> property, and any delay, change or cancellation of travel arrangements, and </w:t>
      </w:r>
      <w:proofErr w:type="gramStart"/>
      <w:r w:rsidRPr="00A40FF0">
        <w:rPr>
          <w:rFonts w:cs="Arial"/>
          <w:color w:val="000000"/>
          <w:sz w:val="22"/>
          <w:szCs w:val="22"/>
        </w:rPr>
        <w:t>any and</w:t>
      </w:r>
      <w:r w:rsidR="00E32305" w:rsidRPr="006A568E">
        <w:rPr>
          <w:rFonts w:cs="Arial"/>
          <w:color w:val="000000"/>
          <w:sz w:val="22"/>
          <w:szCs w:val="22"/>
        </w:rPr>
        <w:t xml:space="preserve"> </w:t>
      </w:r>
      <w:r w:rsidRPr="00A40FF0">
        <w:rPr>
          <w:rFonts w:cs="Arial"/>
          <w:color w:val="000000"/>
          <w:sz w:val="22"/>
          <w:szCs w:val="22"/>
        </w:rPr>
        <w:t>all</w:t>
      </w:r>
      <w:proofErr w:type="gramEnd"/>
      <w:r w:rsidRPr="00A40FF0">
        <w:rPr>
          <w:rFonts w:cs="Arial"/>
          <w:color w:val="000000"/>
          <w:sz w:val="22"/>
          <w:szCs w:val="22"/>
        </w:rPr>
        <w:t xml:space="preserve"> other damage or expenses I may suffer </w:t>
      </w:r>
      <w:proofErr w:type="gramStart"/>
      <w:r w:rsidRPr="00A40FF0">
        <w:rPr>
          <w:rFonts w:cs="Arial"/>
          <w:color w:val="000000"/>
          <w:sz w:val="22"/>
          <w:szCs w:val="22"/>
        </w:rPr>
        <w:t>as a result of</w:t>
      </w:r>
      <w:proofErr w:type="gramEnd"/>
      <w:r w:rsidRPr="00A40FF0">
        <w:rPr>
          <w:rFonts w:cs="Arial"/>
          <w:color w:val="000000"/>
          <w:sz w:val="22"/>
          <w:szCs w:val="22"/>
        </w:rPr>
        <w:t xml:space="preserve"> participation in this ministry/</w:t>
      </w:r>
      <w:r w:rsidR="00E32305" w:rsidRPr="006A568E">
        <w:rPr>
          <w:rFonts w:cs="Arial"/>
          <w:color w:val="000000"/>
          <w:sz w:val="22"/>
          <w:szCs w:val="22"/>
        </w:rPr>
        <w:t>mission trip</w:t>
      </w:r>
      <w:r w:rsidRPr="00A40FF0">
        <w:rPr>
          <w:rFonts w:cs="Arial"/>
          <w:color w:val="000000"/>
          <w:sz w:val="22"/>
          <w:szCs w:val="22"/>
        </w:rPr>
        <w:t xml:space="preserve"> or in activities related to it. </w:t>
      </w:r>
      <w:r w:rsidRPr="00A40FF0">
        <w:rPr>
          <w:rFonts w:cs="Arial"/>
          <w:b/>
          <w:bCs/>
          <w:color w:val="000000"/>
          <w:sz w:val="22"/>
          <w:szCs w:val="22"/>
        </w:rPr>
        <w:t>I agree to be fully responsible for my actions</w:t>
      </w:r>
      <w:r w:rsidRPr="00A40FF0">
        <w:rPr>
          <w:rFonts w:cs="Arial"/>
          <w:color w:val="000000"/>
          <w:sz w:val="22"/>
          <w:szCs w:val="22"/>
        </w:rPr>
        <w:t xml:space="preserve">. Should I </w:t>
      </w:r>
      <w:r w:rsidR="00E32305" w:rsidRPr="006A568E">
        <w:rPr>
          <w:rFonts w:cs="Arial"/>
          <w:color w:val="000000"/>
          <w:sz w:val="22"/>
          <w:szCs w:val="22"/>
        </w:rPr>
        <w:t>become ill</w:t>
      </w:r>
      <w:r w:rsidRPr="00A40FF0">
        <w:rPr>
          <w:rFonts w:cs="Arial"/>
          <w:color w:val="000000"/>
          <w:sz w:val="22"/>
          <w:szCs w:val="22"/>
        </w:rPr>
        <w:t xml:space="preserve"> or injured or suffer other damage, I will pay all costs involved including costs of evacuation and medical care I</w:t>
      </w:r>
      <w:r w:rsidR="00E32305" w:rsidRPr="006A568E">
        <w:rPr>
          <w:rFonts w:cs="Arial"/>
          <w:color w:val="000000"/>
          <w:sz w:val="22"/>
          <w:szCs w:val="22"/>
        </w:rPr>
        <w:t xml:space="preserve"> </w:t>
      </w:r>
      <w:r w:rsidRPr="00A40FF0">
        <w:rPr>
          <w:rFonts w:cs="Arial"/>
          <w:color w:val="000000"/>
          <w:sz w:val="22"/>
          <w:szCs w:val="22"/>
        </w:rPr>
        <w:t>might</w:t>
      </w:r>
      <w:r w:rsidR="00E32305" w:rsidRPr="006A568E">
        <w:rPr>
          <w:rFonts w:cs="Arial"/>
          <w:color w:val="000000"/>
          <w:sz w:val="22"/>
          <w:szCs w:val="22"/>
        </w:rPr>
        <w:t xml:space="preserve"> </w:t>
      </w:r>
      <w:r w:rsidRPr="00A40FF0">
        <w:rPr>
          <w:rFonts w:cs="Arial"/>
          <w:color w:val="000000"/>
          <w:sz w:val="22"/>
          <w:szCs w:val="22"/>
        </w:rPr>
        <w:t>receive. </w:t>
      </w:r>
    </w:p>
    <w:p w14:paraId="2ACF34CF" w14:textId="77777777" w:rsidR="00464F00" w:rsidRDefault="00464F00" w:rsidP="00464F00">
      <w:pPr>
        <w:ind w:right="500"/>
        <w:rPr>
          <w:rFonts w:cs="Arial"/>
          <w:b/>
          <w:bCs/>
          <w:i/>
          <w:iCs/>
          <w:color w:val="000000"/>
          <w:sz w:val="17"/>
          <w:szCs w:val="17"/>
        </w:rPr>
      </w:pPr>
    </w:p>
    <w:p w14:paraId="0EACF1FA" w14:textId="77777777" w:rsidR="00E87E2F" w:rsidRDefault="00E87E2F" w:rsidP="00464F00">
      <w:pPr>
        <w:ind w:right="500"/>
        <w:rPr>
          <w:rFonts w:cs="Arial"/>
          <w:b/>
          <w:bCs/>
          <w:i/>
          <w:iCs/>
          <w:color w:val="000000"/>
          <w:sz w:val="17"/>
          <w:szCs w:val="17"/>
        </w:rPr>
      </w:pPr>
    </w:p>
    <w:p w14:paraId="4E2555A8" w14:textId="77777777" w:rsidR="00AB7CA8" w:rsidRDefault="00AB7CA8" w:rsidP="00464F00">
      <w:pPr>
        <w:ind w:right="500"/>
        <w:rPr>
          <w:rFonts w:cs="Arial"/>
          <w:color w:val="000000"/>
          <w:szCs w:val="18"/>
        </w:rPr>
      </w:pPr>
    </w:p>
    <w:p w14:paraId="54AE1052" w14:textId="75FCF83A" w:rsidR="00A40FF0" w:rsidRPr="00A40FF0" w:rsidRDefault="00A40FF0" w:rsidP="00464F00">
      <w:pPr>
        <w:ind w:right="500"/>
        <w:rPr>
          <w:color w:val="000000"/>
          <w:szCs w:val="18"/>
        </w:rPr>
      </w:pPr>
      <w:r w:rsidRPr="00A40FF0">
        <w:rPr>
          <w:rFonts w:cs="Arial"/>
          <w:color w:val="000000"/>
          <w:szCs w:val="18"/>
        </w:rPr>
        <w:t xml:space="preserve">IN CONSIDERATION OF MY BEING PERMITTED TO PARTICIPATE AS A MINISTRY TEAM MEMBER ON THE </w:t>
      </w:r>
      <w:r w:rsidR="005D5DB4">
        <w:rPr>
          <w:rFonts w:cs="Arial"/>
          <w:b/>
          <w:bCs/>
          <w:color w:val="000000"/>
          <w:szCs w:val="18"/>
        </w:rPr>
        <w:t>BURUNDI</w:t>
      </w:r>
      <w:r w:rsidR="00D157EB" w:rsidRPr="005D56F9">
        <w:rPr>
          <w:rFonts w:cs="Arial"/>
          <w:b/>
          <w:bCs/>
          <w:color w:val="000000"/>
          <w:szCs w:val="18"/>
        </w:rPr>
        <w:t xml:space="preserve"> 202</w:t>
      </w:r>
      <w:r w:rsidR="005D5DB4">
        <w:rPr>
          <w:rFonts w:cs="Arial"/>
          <w:b/>
          <w:bCs/>
          <w:color w:val="000000"/>
          <w:szCs w:val="18"/>
        </w:rPr>
        <w:t>6</w:t>
      </w:r>
      <w:r w:rsidR="00D157EB" w:rsidRPr="005D56F9">
        <w:rPr>
          <w:rFonts w:cs="Arial"/>
          <w:b/>
          <w:bCs/>
          <w:color w:val="000000"/>
          <w:szCs w:val="18"/>
        </w:rPr>
        <w:t xml:space="preserve"> </w:t>
      </w:r>
      <w:r w:rsidRPr="00A40FF0">
        <w:rPr>
          <w:rFonts w:cs="Arial"/>
          <w:b/>
          <w:bCs/>
          <w:color w:val="000000"/>
          <w:szCs w:val="18"/>
        </w:rPr>
        <w:t>MINISTRY TRIP</w:t>
      </w:r>
      <w:r w:rsidR="007F3DD4" w:rsidRPr="005D56F9">
        <w:rPr>
          <w:rFonts w:cs="Arial"/>
          <w:b/>
          <w:bCs/>
          <w:color w:val="000000"/>
          <w:szCs w:val="18"/>
        </w:rPr>
        <w:t xml:space="preserve"> WITH GLORY CULTURE INTERNATIONAL</w:t>
      </w:r>
      <w:r w:rsidRPr="00A40FF0">
        <w:rPr>
          <w:rFonts w:cs="Arial"/>
          <w:b/>
          <w:bCs/>
          <w:color w:val="000000"/>
          <w:szCs w:val="18"/>
        </w:rPr>
        <w:t>:</w:t>
      </w:r>
    </w:p>
    <w:p w14:paraId="409481DF" w14:textId="77777777" w:rsidR="00E87E2F" w:rsidRDefault="00E87E2F" w:rsidP="00AB7CA8">
      <w:pPr>
        <w:spacing w:before="126"/>
        <w:ind w:right="683"/>
        <w:rPr>
          <w:rFonts w:cs="Arial"/>
          <w:color w:val="000000"/>
          <w:szCs w:val="18"/>
        </w:rPr>
      </w:pPr>
    </w:p>
    <w:p w14:paraId="34B50AC8" w14:textId="1DD2F1D7" w:rsidR="00A40FF0" w:rsidRPr="00A40FF0" w:rsidRDefault="00A40FF0" w:rsidP="00AB7CA8">
      <w:pPr>
        <w:spacing w:before="126"/>
        <w:ind w:right="683"/>
        <w:rPr>
          <w:color w:val="000000"/>
          <w:szCs w:val="18"/>
        </w:rPr>
      </w:pPr>
      <w:r w:rsidRPr="00A40FF0">
        <w:rPr>
          <w:rFonts w:cs="Arial"/>
          <w:color w:val="000000"/>
          <w:szCs w:val="18"/>
        </w:rPr>
        <w:t xml:space="preserve">I ACCEPT AND ASSUME ALL RISKS AND HAZARDS FROM THIS ACTIVITY, BOTH KNOWN </w:t>
      </w:r>
      <w:r w:rsidR="00746230" w:rsidRPr="00B5185A">
        <w:rPr>
          <w:rFonts w:cs="Arial"/>
          <w:color w:val="000000"/>
          <w:szCs w:val="18"/>
        </w:rPr>
        <w:t>AND UNKNOWN</w:t>
      </w:r>
      <w:r w:rsidRPr="00A40FF0">
        <w:rPr>
          <w:rFonts w:cs="Arial"/>
          <w:color w:val="000000"/>
          <w:szCs w:val="18"/>
        </w:rPr>
        <w:t>, INCLUDING</w:t>
      </w:r>
      <w:r w:rsidR="00927209">
        <w:rPr>
          <w:rFonts w:cs="Arial"/>
          <w:color w:val="000000"/>
          <w:szCs w:val="18"/>
        </w:rPr>
        <w:t>--</w:t>
      </w:r>
      <w:r w:rsidRPr="00A40FF0">
        <w:rPr>
          <w:rFonts w:cs="Arial"/>
          <w:color w:val="000000"/>
          <w:szCs w:val="18"/>
        </w:rPr>
        <w:t>BUT NOT LIMITED TO</w:t>
      </w:r>
      <w:r w:rsidR="00927209">
        <w:rPr>
          <w:rFonts w:cs="Arial"/>
          <w:color w:val="000000"/>
          <w:szCs w:val="18"/>
        </w:rPr>
        <w:t>--</w:t>
      </w:r>
      <w:r w:rsidRPr="00A40FF0">
        <w:rPr>
          <w:rFonts w:cs="Arial"/>
          <w:color w:val="000000"/>
          <w:szCs w:val="18"/>
        </w:rPr>
        <w:t>THE RISKS AND HAZARDS IDENTIFIED ABOVE. </w:t>
      </w:r>
    </w:p>
    <w:p w14:paraId="206B7CAA" w14:textId="332AE005" w:rsidR="00A40FF0" w:rsidRDefault="00BA499A" w:rsidP="00BA499A">
      <w:pPr>
        <w:spacing w:before="111"/>
        <w:ind w:left="4320" w:right="3467" w:firstLine="720"/>
        <w:jc w:val="center"/>
        <w:rPr>
          <w:rFonts w:cs="Arial"/>
          <w:color w:val="000000"/>
          <w:szCs w:val="18"/>
        </w:rPr>
      </w:pPr>
      <w:r>
        <w:rPr>
          <w:rFonts w:cs="Arial"/>
          <w:color w:val="000000"/>
          <w:szCs w:val="18"/>
        </w:rPr>
        <w:t xml:space="preserve"> </w:t>
      </w:r>
      <w:r w:rsidR="00A40FF0" w:rsidRPr="00A40FF0">
        <w:rPr>
          <w:rFonts w:cs="Arial"/>
          <w:color w:val="000000"/>
          <w:szCs w:val="18"/>
        </w:rPr>
        <w:t>Initial: </w:t>
      </w:r>
      <w:r w:rsidR="00D157EB" w:rsidRPr="00B5185A">
        <w:rPr>
          <w:rFonts w:cs="Arial"/>
          <w:color w:val="000000"/>
          <w:szCs w:val="18"/>
        </w:rPr>
        <w:t>__________</w:t>
      </w:r>
    </w:p>
    <w:p w14:paraId="545C01D0" w14:textId="77777777" w:rsidR="00AB5713" w:rsidRPr="00A40FF0" w:rsidRDefault="00AB5713" w:rsidP="00AB5713">
      <w:pPr>
        <w:spacing w:before="241"/>
        <w:ind w:right="658"/>
        <w:rPr>
          <w:color w:val="000000"/>
          <w:szCs w:val="18"/>
        </w:rPr>
      </w:pPr>
      <w:r w:rsidRPr="00A40FF0">
        <w:rPr>
          <w:rFonts w:cs="Arial"/>
          <w:color w:val="000000"/>
          <w:szCs w:val="18"/>
        </w:rPr>
        <w:t xml:space="preserve">I AGREE NOT TO MAKE A CLAIM, FILE SUIT OR DEMAND ANYTHING FOR ANY INJURY, DEATH </w:t>
      </w:r>
      <w:r w:rsidRPr="00B5185A">
        <w:rPr>
          <w:rFonts w:cs="Arial"/>
          <w:color w:val="000000"/>
          <w:szCs w:val="18"/>
        </w:rPr>
        <w:t>OR LOSS</w:t>
      </w:r>
      <w:r w:rsidRPr="00A40FF0">
        <w:rPr>
          <w:rFonts w:cs="Arial"/>
          <w:color w:val="000000"/>
          <w:szCs w:val="18"/>
        </w:rPr>
        <w:t xml:space="preserve"> THAT ARISES FROM MY PARTICIPATION IN THIS ACTIVITY. </w:t>
      </w:r>
    </w:p>
    <w:p w14:paraId="68BE688B" w14:textId="77777777" w:rsidR="00AB5713" w:rsidRPr="00A40FF0" w:rsidRDefault="00AB5713" w:rsidP="00AB5713">
      <w:pPr>
        <w:ind w:right="3467"/>
        <w:jc w:val="right"/>
        <w:rPr>
          <w:color w:val="000000"/>
          <w:szCs w:val="18"/>
        </w:rPr>
      </w:pPr>
      <w:r w:rsidRPr="00A40FF0">
        <w:rPr>
          <w:rFonts w:cs="Arial"/>
          <w:color w:val="000000"/>
          <w:szCs w:val="18"/>
        </w:rPr>
        <w:t>Initial:</w:t>
      </w:r>
      <w:r w:rsidRPr="00B5185A">
        <w:rPr>
          <w:rFonts w:cs="Arial"/>
          <w:color w:val="000000"/>
          <w:szCs w:val="18"/>
        </w:rPr>
        <w:t xml:space="preserve"> __________</w:t>
      </w:r>
      <w:r w:rsidRPr="00A40FF0">
        <w:rPr>
          <w:rFonts w:cs="Arial"/>
          <w:color w:val="000000"/>
          <w:szCs w:val="18"/>
        </w:rPr>
        <w:t> </w:t>
      </w:r>
    </w:p>
    <w:p w14:paraId="1A68E7DE" w14:textId="77777777" w:rsidR="00AB7CA8" w:rsidRPr="00A40FF0" w:rsidRDefault="00AB7CA8" w:rsidP="00AB7CA8">
      <w:pPr>
        <w:spacing w:before="236"/>
        <w:ind w:right="106"/>
        <w:rPr>
          <w:color w:val="000000"/>
          <w:szCs w:val="18"/>
        </w:rPr>
      </w:pPr>
      <w:r w:rsidRPr="00A40FF0">
        <w:rPr>
          <w:rFonts w:cs="Arial"/>
          <w:color w:val="000000"/>
          <w:szCs w:val="18"/>
        </w:rPr>
        <w:t xml:space="preserve">I AUTHORIZE </w:t>
      </w:r>
      <w:r w:rsidRPr="00B5185A">
        <w:rPr>
          <w:rFonts w:cs="Arial"/>
          <w:color w:val="000000"/>
          <w:szCs w:val="18"/>
        </w:rPr>
        <w:t>GLORY CULTURE INTERNATIONAL</w:t>
      </w:r>
      <w:r w:rsidRPr="00A40FF0">
        <w:rPr>
          <w:rFonts w:cs="Arial"/>
          <w:color w:val="000000"/>
          <w:szCs w:val="18"/>
        </w:rPr>
        <w:t xml:space="preserve"> TO ARRANGE FOR TRANSPORTATION AND LODGING FOR ME ON THIS TRIP. </w:t>
      </w:r>
    </w:p>
    <w:p w14:paraId="109C972F" w14:textId="77777777" w:rsidR="00411D86" w:rsidRDefault="00AB7CA8" w:rsidP="00AB7CA8">
      <w:pPr>
        <w:ind w:left="2160" w:right="1496" w:firstLine="720"/>
        <w:jc w:val="center"/>
        <w:rPr>
          <w:rFonts w:cs="Arial"/>
          <w:color w:val="000000"/>
          <w:szCs w:val="18"/>
        </w:rPr>
      </w:pPr>
      <w:r>
        <w:rPr>
          <w:rFonts w:cs="Arial"/>
          <w:color w:val="000000"/>
          <w:szCs w:val="18"/>
        </w:rPr>
        <w:t xml:space="preserve">     </w:t>
      </w:r>
    </w:p>
    <w:p w14:paraId="4593FAE0" w14:textId="0EE0F610" w:rsidR="00AB7CA8" w:rsidRPr="00A40FF0" w:rsidRDefault="00BA499A" w:rsidP="00AB7CA8">
      <w:pPr>
        <w:ind w:left="2160" w:right="1496" w:firstLine="720"/>
        <w:jc w:val="center"/>
        <w:rPr>
          <w:color w:val="000000"/>
          <w:szCs w:val="18"/>
        </w:rPr>
      </w:pPr>
      <w:r>
        <w:rPr>
          <w:rFonts w:cs="Arial"/>
          <w:color w:val="000000"/>
          <w:szCs w:val="18"/>
        </w:rPr>
        <w:t xml:space="preserve">     </w:t>
      </w:r>
      <w:r w:rsidR="00AB7CA8">
        <w:rPr>
          <w:rFonts w:cs="Arial"/>
          <w:color w:val="000000"/>
          <w:szCs w:val="18"/>
        </w:rPr>
        <w:t xml:space="preserve"> </w:t>
      </w:r>
      <w:r w:rsidR="00AB7CA8" w:rsidRPr="00A40FF0">
        <w:rPr>
          <w:rFonts w:cs="Arial"/>
          <w:color w:val="000000"/>
          <w:szCs w:val="18"/>
        </w:rPr>
        <w:t>Initial: </w:t>
      </w:r>
      <w:r w:rsidR="00AB7CA8" w:rsidRPr="00B5185A">
        <w:rPr>
          <w:rFonts w:cs="Arial"/>
          <w:color w:val="000000"/>
          <w:szCs w:val="18"/>
        </w:rPr>
        <w:t>__________</w:t>
      </w:r>
    </w:p>
    <w:p w14:paraId="569A4FB6" w14:textId="0ED0843D" w:rsidR="00A40FF0" w:rsidRPr="00A40FF0" w:rsidRDefault="00A40FF0" w:rsidP="00AB7CA8">
      <w:pPr>
        <w:spacing w:before="236"/>
        <w:ind w:right="63"/>
        <w:jc w:val="both"/>
        <w:rPr>
          <w:color w:val="000000"/>
          <w:szCs w:val="18"/>
        </w:rPr>
      </w:pPr>
      <w:r w:rsidRPr="00A40FF0">
        <w:rPr>
          <w:rFonts w:cs="Arial"/>
          <w:color w:val="000000"/>
          <w:szCs w:val="18"/>
        </w:rPr>
        <w:t xml:space="preserve">I HEREBY VOLUNTARILY RELEASE, FOREVER DISCHARGE, AND AGREE TO HOLD HARMLESS AND  INDEMNIFY </w:t>
      </w:r>
      <w:r w:rsidR="00833173" w:rsidRPr="00B5185A">
        <w:rPr>
          <w:rFonts w:cs="Arial"/>
          <w:color w:val="000000"/>
          <w:szCs w:val="18"/>
        </w:rPr>
        <w:t>GLORY CULTURE INTERNATIONAL</w:t>
      </w:r>
      <w:r w:rsidRPr="00A40FF0">
        <w:rPr>
          <w:rFonts w:cs="Arial"/>
          <w:color w:val="000000"/>
          <w:szCs w:val="18"/>
        </w:rPr>
        <w:t>,</w:t>
      </w:r>
      <w:r w:rsidR="002A12EE" w:rsidRPr="00B5185A">
        <w:rPr>
          <w:rFonts w:cs="Arial"/>
          <w:color w:val="000000"/>
          <w:szCs w:val="18"/>
        </w:rPr>
        <w:t xml:space="preserve"> </w:t>
      </w:r>
      <w:r w:rsidRPr="00A40FF0">
        <w:rPr>
          <w:rFonts w:cs="Arial"/>
          <w:color w:val="000000"/>
          <w:szCs w:val="18"/>
        </w:rPr>
        <w:t>ITS DIRECTORS, OFFICERS, AGENTS, EMPLOYEES, COORDINATORS, FACILITATORS, VOLUNTEERS, AND OTHER TEAM MEMBERS FROM ANY AND ALL  LIABILITY, CLAIMS, DEMANDS, ACTIONS OR RIGHTS OF ACTIONS, WHICH ARE RELATED TO, ARISE OUT  OF, OR ARE IN ANY WAY CONNECTED WITH MY PARTICIPATION IN THIS ACTIVITY, WHICH I NOW  HAVE OR MAY HAVE IN THE FUTURE, SPECIFICALLY INCLUDING BUT NOT LIMITED TO THE NEGLIGENT  ACTS OR OMISSIONS OF ANY PERSON SO RELEASED, HELD HARMLESS AND INDEMNIFIED, AND  SPECIFICALLY INCLUDING CLAIMS RELATING TO ANY PERSONAL INJURY THAT IMAY SUFFER. </w:t>
      </w:r>
    </w:p>
    <w:p w14:paraId="78F0DDAB" w14:textId="02E359AB" w:rsidR="00A40FF0" w:rsidRPr="00A40FF0" w:rsidRDefault="00BA499A" w:rsidP="00BA499A">
      <w:pPr>
        <w:spacing w:before="232"/>
        <w:ind w:left="4320" w:right="3467" w:firstLine="720"/>
        <w:jc w:val="center"/>
        <w:rPr>
          <w:color w:val="000000"/>
          <w:szCs w:val="18"/>
        </w:rPr>
      </w:pPr>
      <w:r>
        <w:rPr>
          <w:rFonts w:cs="Arial"/>
          <w:color w:val="000000"/>
          <w:szCs w:val="18"/>
        </w:rPr>
        <w:t xml:space="preserve">   </w:t>
      </w:r>
      <w:r w:rsidR="00A40FF0" w:rsidRPr="00A40FF0">
        <w:rPr>
          <w:rFonts w:cs="Arial"/>
          <w:color w:val="000000"/>
          <w:szCs w:val="18"/>
        </w:rPr>
        <w:t>Initial: </w:t>
      </w:r>
      <w:r w:rsidR="00D157EB" w:rsidRPr="00B5185A">
        <w:rPr>
          <w:rFonts w:cs="Arial"/>
          <w:color w:val="000000"/>
          <w:szCs w:val="18"/>
        </w:rPr>
        <w:t>__________</w:t>
      </w:r>
    </w:p>
    <w:p w14:paraId="0B436F41" w14:textId="10080956" w:rsidR="00A40FF0" w:rsidRPr="00A40FF0" w:rsidRDefault="00A40FF0" w:rsidP="00AB7CA8">
      <w:pPr>
        <w:spacing w:before="236"/>
        <w:ind w:right="137"/>
        <w:jc w:val="both"/>
        <w:rPr>
          <w:color w:val="000000"/>
          <w:szCs w:val="18"/>
        </w:rPr>
      </w:pPr>
      <w:r w:rsidRPr="00A40FF0">
        <w:rPr>
          <w:rFonts w:cs="Arial"/>
          <w:color w:val="000000"/>
          <w:szCs w:val="18"/>
        </w:rPr>
        <w:lastRenderedPageBreak/>
        <w:t xml:space="preserve">I AGREE TO PAY THE COSTS AND/OR LEGAL EXPENSES INCURRED BY THE TRIP LEADER(S), </w:t>
      </w:r>
      <w:r w:rsidR="006E3954" w:rsidRPr="00B5185A">
        <w:rPr>
          <w:rFonts w:cs="Arial"/>
          <w:color w:val="000000"/>
          <w:szCs w:val="18"/>
        </w:rPr>
        <w:t>ORGANIZERS AND</w:t>
      </w:r>
      <w:r w:rsidRPr="00A40FF0">
        <w:rPr>
          <w:rFonts w:cs="Arial"/>
          <w:color w:val="000000"/>
          <w:szCs w:val="18"/>
        </w:rPr>
        <w:t xml:space="preserve">/OR PARTICIPANTS AS A RESULT OF ANY CLAIM OR SUIT FILED BY </w:t>
      </w:r>
      <w:r w:rsidR="00FD7CD1" w:rsidRPr="00B5185A">
        <w:rPr>
          <w:rFonts w:cs="Arial"/>
          <w:color w:val="000000"/>
          <w:szCs w:val="18"/>
        </w:rPr>
        <w:t>ME OR</w:t>
      </w:r>
      <w:r w:rsidRPr="00A40FF0">
        <w:rPr>
          <w:rFonts w:cs="Arial"/>
          <w:color w:val="000000"/>
          <w:szCs w:val="18"/>
        </w:rPr>
        <w:t xml:space="preserve"> FILED BY ANYONE </w:t>
      </w:r>
      <w:r w:rsidR="007F3DD4" w:rsidRPr="00B5185A">
        <w:rPr>
          <w:rFonts w:cs="Arial"/>
          <w:color w:val="000000"/>
          <w:szCs w:val="18"/>
        </w:rPr>
        <w:t>ELSE AS</w:t>
      </w:r>
      <w:r w:rsidRPr="00A40FF0">
        <w:rPr>
          <w:rFonts w:cs="Arial"/>
          <w:color w:val="000000"/>
          <w:szCs w:val="18"/>
        </w:rPr>
        <w:t xml:space="preserve"> A RESULT OF MY CONDUCT. </w:t>
      </w:r>
    </w:p>
    <w:p w14:paraId="350FD360" w14:textId="08C4D892" w:rsidR="00A40FF0" w:rsidRPr="00A40FF0" w:rsidRDefault="00A40FF0" w:rsidP="00A40FF0">
      <w:pPr>
        <w:ind w:right="3467"/>
        <w:jc w:val="right"/>
        <w:rPr>
          <w:color w:val="000000"/>
          <w:szCs w:val="18"/>
        </w:rPr>
      </w:pPr>
      <w:r w:rsidRPr="00A40FF0">
        <w:rPr>
          <w:rFonts w:cs="Arial"/>
          <w:color w:val="000000"/>
          <w:szCs w:val="18"/>
        </w:rPr>
        <w:t>Initial: </w:t>
      </w:r>
      <w:r w:rsidR="006E3954" w:rsidRPr="00B5185A">
        <w:rPr>
          <w:rFonts w:cs="Arial"/>
          <w:color w:val="000000"/>
          <w:szCs w:val="18"/>
        </w:rPr>
        <w:t>__________</w:t>
      </w:r>
    </w:p>
    <w:p w14:paraId="3B2CDDA5" w14:textId="482EDF52" w:rsidR="00A40FF0" w:rsidRPr="00A40FF0" w:rsidRDefault="00A40FF0" w:rsidP="00AB7CA8">
      <w:pPr>
        <w:spacing w:before="241"/>
        <w:ind w:right="477"/>
        <w:rPr>
          <w:color w:val="000000"/>
          <w:szCs w:val="18"/>
        </w:rPr>
      </w:pPr>
      <w:r w:rsidRPr="00A40FF0">
        <w:rPr>
          <w:rFonts w:cs="Arial"/>
          <w:color w:val="000000"/>
          <w:szCs w:val="18"/>
        </w:rPr>
        <w:t xml:space="preserve">I CONSENT AND AGREE TO PAY FOR ANY MEDICAL TREATMENT RENDERED TO ME BY ANYONE </w:t>
      </w:r>
      <w:r w:rsidR="007F3DD4" w:rsidRPr="00B5185A">
        <w:rPr>
          <w:rFonts w:cs="Arial"/>
          <w:color w:val="000000"/>
          <w:szCs w:val="18"/>
        </w:rPr>
        <w:t>FOR ANY</w:t>
      </w:r>
      <w:r w:rsidRPr="00A40FF0">
        <w:rPr>
          <w:rFonts w:cs="Arial"/>
          <w:color w:val="000000"/>
          <w:szCs w:val="18"/>
        </w:rPr>
        <w:t xml:space="preserve"> INJURY OR OTHER MEDICAL SITUATION DURING, OR RESULTING FROM, MY PARTICIPATION. </w:t>
      </w:r>
    </w:p>
    <w:p w14:paraId="433FDFA1" w14:textId="49BCB9C0" w:rsidR="00A40FF0" w:rsidRDefault="00E2184D" w:rsidP="00E2184D">
      <w:pPr>
        <w:spacing w:before="120"/>
        <w:ind w:left="2880" w:right="1496"/>
        <w:jc w:val="center"/>
        <w:rPr>
          <w:rFonts w:cs="Arial"/>
          <w:color w:val="000000"/>
          <w:szCs w:val="18"/>
        </w:rPr>
      </w:pPr>
      <w:r>
        <w:rPr>
          <w:rFonts w:cs="Arial"/>
          <w:color w:val="000000"/>
          <w:szCs w:val="18"/>
        </w:rPr>
        <w:t xml:space="preserve">       </w:t>
      </w:r>
      <w:r w:rsidR="00BF464C">
        <w:rPr>
          <w:rFonts w:cs="Arial"/>
          <w:color w:val="000000"/>
          <w:szCs w:val="18"/>
        </w:rPr>
        <w:t xml:space="preserve">  </w:t>
      </w:r>
      <w:r w:rsidR="00A40FF0" w:rsidRPr="00A40FF0">
        <w:rPr>
          <w:rFonts w:cs="Arial"/>
          <w:color w:val="000000"/>
          <w:szCs w:val="18"/>
        </w:rPr>
        <w:t>Initial: </w:t>
      </w:r>
      <w:r w:rsidR="007F3DD4" w:rsidRPr="00B5185A">
        <w:rPr>
          <w:rFonts w:cs="Arial"/>
          <w:color w:val="000000"/>
          <w:szCs w:val="18"/>
        </w:rPr>
        <w:t>__________</w:t>
      </w:r>
    </w:p>
    <w:p w14:paraId="3798B73A" w14:textId="77777777" w:rsidR="00AB7CA8" w:rsidRPr="00A40FF0" w:rsidRDefault="00AB7CA8" w:rsidP="00E2184D">
      <w:pPr>
        <w:spacing w:before="120"/>
        <w:ind w:left="2880" w:right="1496"/>
        <w:jc w:val="center"/>
        <w:rPr>
          <w:color w:val="000000"/>
          <w:szCs w:val="18"/>
        </w:rPr>
      </w:pPr>
    </w:p>
    <w:p w14:paraId="6114B336" w14:textId="7D891E0B" w:rsidR="00A40FF0" w:rsidRPr="00A40FF0" w:rsidRDefault="00A40FF0" w:rsidP="00AB7CA8">
      <w:pPr>
        <w:spacing w:before="116"/>
        <w:ind w:right="63"/>
        <w:jc w:val="both"/>
        <w:rPr>
          <w:color w:val="000000"/>
          <w:szCs w:val="18"/>
        </w:rPr>
      </w:pPr>
      <w:r w:rsidRPr="00A40FF0">
        <w:rPr>
          <w:rFonts w:cs="Arial"/>
          <w:color w:val="000000"/>
          <w:szCs w:val="18"/>
        </w:rPr>
        <w:t xml:space="preserve">I AGREE THAT THESE PROMISES, AGREEMENTS, ASSUMPTIONS OF RISK AND RELEASES BIND ME, </w:t>
      </w:r>
      <w:r w:rsidR="007F3DD4" w:rsidRPr="00B5185A">
        <w:rPr>
          <w:rFonts w:cs="Arial"/>
          <w:color w:val="000000"/>
          <w:szCs w:val="18"/>
        </w:rPr>
        <w:t>MY FAMILY</w:t>
      </w:r>
      <w:r w:rsidRPr="00A40FF0">
        <w:rPr>
          <w:rFonts w:cs="Arial"/>
          <w:color w:val="000000"/>
          <w:szCs w:val="18"/>
        </w:rPr>
        <w:t xml:space="preserve">, ALL MINORS WITH ME OR ON WHOSE BEHALF I SIGN, AND MY HEIRS OR </w:t>
      </w:r>
      <w:r w:rsidR="00FD7CD1" w:rsidRPr="00B5185A">
        <w:rPr>
          <w:rFonts w:cs="Arial"/>
          <w:color w:val="000000"/>
          <w:szCs w:val="18"/>
        </w:rPr>
        <w:t>LEGAL REPRESENTATIVES</w:t>
      </w:r>
      <w:r w:rsidRPr="00A40FF0">
        <w:rPr>
          <w:rFonts w:cs="Arial"/>
          <w:color w:val="000000"/>
          <w:szCs w:val="18"/>
        </w:rPr>
        <w:t xml:space="preserve"> AND ASSIGNS. </w:t>
      </w:r>
    </w:p>
    <w:p w14:paraId="0F6E1C44" w14:textId="77777777" w:rsidR="00AB7CA8" w:rsidRDefault="00603797" w:rsidP="00603797">
      <w:pPr>
        <w:ind w:left="2160" w:right="1492" w:firstLine="720"/>
        <w:jc w:val="center"/>
        <w:rPr>
          <w:rFonts w:cs="Arial"/>
          <w:color w:val="000000"/>
          <w:szCs w:val="18"/>
        </w:rPr>
      </w:pPr>
      <w:r>
        <w:rPr>
          <w:rFonts w:cs="Arial"/>
          <w:color w:val="000000"/>
          <w:szCs w:val="18"/>
        </w:rPr>
        <w:t xml:space="preserve">       </w:t>
      </w:r>
    </w:p>
    <w:p w14:paraId="722BFE00" w14:textId="38C7EDAC" w:rsidR="00A40FF0" w:rsidRPr="00A40FF0" w:rsidRDefault="00BF464C" w:rsidP="00603797">
      <w:pPr>
        <w:ind w:left="2160" w:right="1492" w:firstLine="720"/>
        <w:jc w:val="center"/>
        <w:rPr>
          <w:color w:val="000000"/>
          <w:szCs w:val="18"/>
        </w:rPr>
      </w:pPr>
      <w:r>
        <w:rPr>
          <w:rFonts w:cs="Arial"/>
          <w:color w:val="000000"/>
          <w:szCs w:val="18"/>
        </w:rPr>
        <w:t xml:space="preserve">         </w:t>
      </w:r>
      <w:r w:rsidR="00A40FF0" w:rsidRPr="00A40FF0">
        <w:rPr>
          <w:rFonts w:cs="Arial"/>
          <w:color w:val="000000"/>
          <w:szCs w:val="18"/>
        </w:rPr>
        <w:t>Initial: </w:t>
      </w:r>
      <w:r w:rsidR="007F3DD4" w:rsidRPr="00B5185A">
        <w:rPr>
          <w:rFonts w:cs="Arial"/>
          <w:color w:val="000000"/>
          <w:szCs w:val="18"/>
        </w:rPr>
        <w:t>__________</w:t>
      </w:r>
    </w:p>
    <w:p w14:paraId="1CBC289C" w14:textId="6F10E9B8" w:rsidR="00A40FF0" w:rsidRPr="00A40FF0" w:rsidRDefault="00A40FF0" w:rsidP="00AB7CA8">
      <w:pPr>
        <w:spacing w:before="236"/>
        <w:ind w:right="61"/>
        <w:jc w:val="both"/>
        <w:rPr>
          <w:color w:val="000000"/>
          <w:szCs w:val="18"/>
        </w:rPr>
      </w:pPr>
      <w:r w:rsidRPr="00A40FF0">
        <w:rPr>
          <w:rFonts w:cs="Arial"/>
          <w:color w:val="000000"/>
          <w:szCs w:val="18"/>
        </w:rPr>
        <w:t xml:space="preserve">I HEREBY </w:t>
      </w:r>
      <w:r w:rsidR="000B4E24">
        <w:rPr>
          <w:rFonts w:cs="Arial"/>
          <w:color w:val="000000"/>
          <w:szCs w:val="18"/>
        </w:rPr>
        <w:t xml:space="preserve">KNOWINGLY AND VOLUNTARILY </w:t>
      </w:r>
      <w:r w:rsidRPr="00A40FF0">
        <w:rPr>
          <w:rFonts w:cs="Arial"/>
          <w:color w:val="000000"/>
          <w:szCs w:val="18"/>
        </w:rPr>
        <w:t xml:space="preserve">MAKE EACH OF THE ABOVE STATEMENTS, ACKNOWLEDGEMENTS, </w:t>
      </w:r>
      <w:r w:rsidR="007F3DD4" w:rsidRPr="00B5185A">
        <w:rPr>
          <w:rFonts w:cs="Arial"/>
          <w:color w:val="000000"/>
          <w:szCs w:val="18"/>
        </w:rPr>
        <w:t>AUTHORIZATIONS, RELEASES</w:t>
      </w:r>
      <w:r w:rsidRPr="00A40FF0">
        <w:rPr>
          <w:rFonts w:cs="Arial"/>
          <w:color w:val="000000"/>
          <w:szCs w:val="18"/>
        </w:rPr>
        <w:t xml:space="preserve">, DISCHARGES, HOLD HARMLESS AGREEMENTS, INDEMNITIES AND OTHER AGREEMENTS </w:t>
      </w:r>
      <w:r w:rsidR="00FD7CD1" w:rsidRPr="00B5185A">
        <w:rPr>
          <w:rFonts w:cs="Arial"/>
          <w:color w:val="000000"/>
          <w:szCs w:val="18"/>
        </w:rPr>
        <w:t>ON BEHALF</w:t>
      </w:r>
      <w:r w:rsidRPr="00A40FF0">
        <w:rPr>
          <w:rFonts w:cs="Arial"/>
          <w:color w:val="000000"/>
          <w:szCs w:val="18"/>
        </w:rPr>
        <w:t xml:space="preserve"> OF MY MINOR CHILD OR CHILDREN, ACCOMPANYING ME OR PARTICIPATING ALONE ON </w:t>
      </w:r>
      <w:r w:rsidR="008E470D" w:rsidRPr="00A40FF0">
        <w:rPr>
          <w:rFonts w:cs="Arial"/>
          <w:color w:val="000000"/>
          <w:szCs w:val="18"/>
        </w:rPr>
        <w:t>THIS TRIP</w:t>
      </w:r>
      <w:r w:rsidRPr="00A40FF0">
        <w:rPr>
          <w:rFonts w:cs="Arial"/>
          <w:color w:val="000000"/>
          <w:szCs w:val="18"/>
        </w:rPr>
        <w:t xml:space="preserve"> WHOSE NAME(S) APPEAR(S) BELOW, AND AGREEE THAT THEY SHALL BE BINDING ON </w:t>
      </w:r>
      <w:r w:rsidR="004F6C89" w:rsidRPr="00A40FF0">
        <w:rPr>
          <w:rFonts w:cs="Arial"/>
          <w:color w:val="000000"/>
          <w:szCs w:val="18"/>
        </w:rPr>
        <w:t>EACH MINOR</w:t>
      </w:r>
      <w:r w:rsidRPr="00A40FF0">
        <w:rPr>
          <w:rFonts w:cs="Arial"/>
          <w:color w:val="000000"/>
          <w:szCs w:val="18"/>
        </w:rPr>
        <w:t xml:space="preserve"> CHILD, HIS HEIRS, SUCCESSORS AND ASSIGNS: </w:t>
      </w:r>
    </w:p>
    <w:p w14:paraId="74FB0941" w14:textId="061DB3C8" w:rsidR="00FD7CD1" w:rsidRPr="00B5185A" w:rsidRDefault="00FD7CD1" w:rsidP="00A40FF0">
      <w:pPr>
        <w:spacing w:before="250"/>
        <w:ind w:left="735"/>
        <w:rPr>
          <w:rFonts w:cs="Arial"/>
          <w:color w:val="000000"/>
          <w:szCs w:val="18"/>
        </w:rPr>
      </w:pPr>
    </w:p>
    <w:p w14:paraId="796E9DA5" w14:textId="108C6493" w:rsidR="00A40FF0" w:rsidRPr="00A40FF0" w:rsidRDefault="00A40FF0" w:rsidP="00A40FF0">
      <w:pPr>
        <w:spacing w:before="250"/>
        <w:ind w:left="735"/>
        <w:rPr>
          <w:color w:val="000000"/>
          <w:sz w:val="24"/>
        </w:rPr>
      </w:pPr>
      <w:r w:rsidRPr="00A40FF0">
        <w:rPr>
          <w:rFonts w:cs="Arial"/>
          <w:color w:val="000000"/>
          <w:sz w:val="20"/>
          <w:szCs w:val="20"/>
        </w:rPr>
        <w:t>NAME OF MINOR </w:t>
      </w:r>
      <w:r w:rsidR="00FD7CD1">
        <w:rPr>
          <w:rFonts w:cs="Arial"/>
          <w:color w:val="000000"/>
          <w:sz w:val="20"/>
          <w:szCs w:val="20"/>
        </w:rPr>
        <w:t>______________________________________________________</w:t>
      </w:r>
    </w:p>
    <w:p w14:paraId="3280A80B" w14:textId="77777777" w:rsidR="00FD7CD1" w:rsidRDefault="00FD7CD1" w:rsidP="00A40FF0">
      <w:pPr>
        <w:spacing w:before="135"/>
        <w:ind w:left="729"/>
        <w:rPr>
          <w:rFonts w:cs="Arial"/>
          <w:color w:val="000000"/>
          <w:sz w:val="20"/>
          <w:szCs w:val="20"/>
        </w:rPr>
      </w:pPr>
    </w:p>
    <w:p w14:paraId="23A2ACE4" w14:textId="64FBFF5E" w:rsidR="00A40FF0" w:rsidRDefault="00A40FF0" w:rsidP="00A40FF0">
      <w:pPr>
        <w:spacing w:before="135"/>
        <w:ind w:left="729"/>
        <w:rPr>
          <w:rFonts w:cs="Arial"/>
          <w:color w:val="000000"/>
          <w:sz w:val="20"/>
          <w:szCs w:val="20"/>
        </w:rPr>
      </w:pPr>
      <w:r w:rsidRPr="00A40FF0">
        <w:rPr>
          <w:rFonts w:cs="Arial"/>
          <w:color w:val="000000"/>
          <w:sz w:val="20"/>
          <w:szCs w:val="20"/>
        </w:rPr>
        <w:t>SIGNATURE OF MINOR </w:t>
      </w:r>
      <w:r w:rsidR="00FD7CD1">
        <w:rPr>
          <w:rFonts w:cs="Arial"/>
          <w:color w:val="000000"/>
          <w:sz w:val="20"/>
          <w:szCs w:val="20"/>
        </w:rPr>
        <w:t>_________________________________________________</w:t>
      </w:r>
    </w:p>
    <w:p w14:paraId="571560E9" w14:textId="77777777" w:rsidR="00B5185A" w:rsidRDefault="00B5185A" w:rsidP="00A40FF0">
      <w:pPr>
        <w:spacing w:before="135"/>
        <w:ind w:left="729"/>
        <w:rPr>
          <w:rFonts w:cs="Arial"/>
          <w:color w:val="000000"/>
          <w:sz w:val="20"/>
          <w:szCs w:val="20"/>
        </w:rPr>
      </w:pPr>
    </w:p>
    <w:p w14:paraId="346E8064" w14:textId="77777777" w:rsidR="00B5185A" w:rsidRPr="00A40FF0" w:rsidRDefault="00B5185A" w:rsidP="00A40FF0">
      <w:pPr>
        <w:spacing w:before="135"/>
        <w:ind w:left="729"/>
        <w:rPr>
          <w:color w:val="000000"/>
          <w:sz w:val="24"/>
        </w:rPr>
      </w:pPr>
    </w:p>
    <w:p w14:paraId="0FF10C8C" w14:textId="336DD877" w:rsidR="00796F74" w:rsidRDefault="00A40FF0" w:rsidP="00A40FF0">
      <w:pPr>
        <w:spacing w:before="88"/>
        <w:ind w:left="730" w:right="177"/>
        <w:rPr>
          <w:rFonts w:cs="Arial"/>
          <w:b/>
          <w:bCs/>
          <w:i/>
          <w:iCs/>
          <w:color w:val="000000"/>
          <w:sz w:val="22"/>
          <w:szCs w:val="22"/>
        </w:rPr>
      </w:pPr>
      <w:r w:rsidRPr="00A40FF0">
        <w:rPr>
          <w:rFonts w:cs="Arial"/>
          <w:b/>
          <w:bCs/>
          <w:i/>
          <w:iCs/>
          <w:color w:val="000000"/>
          <w:sz w:val="25"/>
          <w:szCs w:val="25"/>
        </w:rPr>
        <w:t>I</w:t>
      </w:r>
      <w:r w:rsidR="00026532">
        <w:rPr>
          <w:rFonts w:cs="Arial"/>
          <w:b/>
          <w:bCs/>
          <w:i/>
          <w:iCs/>
          <w:color w:val="000000"/>
          <w:sz w:val="25"/>
          <w:szCs w:val="25"/>
        </w:rPr>
        <w:t xml:space="preserve"> </w:t>
      </w:r>
      <w:r w:rsidRPr="00A40FF0">
        <w:rPr>
          <w:rFonts w:cs="Arial"/>
          <w:b/>
          <w:bCs/>
          <w:i/>
          <w:iCs/>
          <w:color w:val="000000"/>
          <w:sz w:val="22"/>
          <w:szCs w:val="22"/>
        </w:rPr>
        <w:t>HAVE</w:t>
      </w:r>
      <w:r w:rsidR="00026532">
        <w:rPr>
          <w:rFonts w:cs="Arial"/>
          <w:b/>
          <w:bCs/>
          <w:i/>
          <w:iCs/>
          <w:color w:val="000000"/>
          <w:sz w:val="22"/>
          <w:szCs w:val="22"/>
        </w:rPr>
        <w:t xml:space="preserve"> </w:t>
      </w:r>
      <w:r w:rsidRPr="00A40FF0">
        <w:rPr>
          <w:rFonts w:cs="Arial"/>
          <w:b/>
          <w:bCs/>
          <w:i/>
          <w:iCs/>
          <w:color w:val="000000"/>
          <w:sz w:val="22"/>
          <w:szCs w:val="22"/>
        </w:rPr>
        <w:t>READ</w:t>
      </w:r>
      <w:r w:rsidR="00026532">
        <w:rPr>
          <w:rFonts w:cs="Arial"/>
          <w:b/>
          <w:bCs/>
          <w:i/>
          <w:iCs/>
          <w:color w:val="000000"/>
          <w:sz w:val="22"/>
          <w:szCs w:val="22"/>
        </w:rPr>
        <w:t xml:space="preserve"> </w:t>
      </w:r>
      <w:r w:rsidRPr="00A40FF0">
        <w:rPr>
          <w:rFonts w:cs="Arial"/>
          <w:b/>
          <w:bCs/>
          <w:i/>
          <w:iCs/>
          <w:color w:val="000000"/>
          <w:sz w:val="22"/>
          <w:szCs w:val="22"/>
        </w:rPr>
        <w:t>CARE</w:t>
      </w:r>
      <w:r w:rsidR="00026532">
        <w:rPr>
          <w:rFonts w:cs="Arial"/>
          <w:b/>
          <w:bCs/>
          <w:i/>
          <w:iCs/>
          <w:color w:val="000000"/>
          <w:sz w:val="22"/>
          <w:szCs w:val="22"/>
        </w:rPr>
        <w:t xml:space="preserve"> </w:t>
      </w:r>
      <w:r w:rsidRPr="00A40FF0">
        <w:rPr>
          <w:rFonts w:cs="Arial"/>
          <w:b/>
          <w:bCs/>
          <w:i/>
          <w:iCs/>
          <w:color w:val="000000"/>
          <w:sz w:val="22"/>
          <w:szCs w:val="22"/>
        </w:rPr>
        <w:t>FULLY</w:t>
      </w:r>
      <w:r w:rsidR="00026532">
        <w:rPr>
          <w:rFonts w:cs="Arial"/>
          <w:b/>
          <w:bCs/>
          <w:i/>
          <w:iCs/>
          <w:color w:val="000000"/>
          <w:sz w:val="22"/>
          <w:szCs w:val="22"/>
        </w:rPr>
        <w:t xml:space="preserve"> </w:t>
      </w:r>
      <w:r w:rsidRPr="00A40FF0">
        <w:rPr>
          <w:rFonts w:cs="Arial"/>
          <w:b/>
          <w:bCs/>
          <w:i/>
          <w:iCs/>
          <w:color w:val="000000"/>
          <w:sz w:val="22"/>
          <w:szCs w:val="22"/>
        </w:rPr>
        <w:t>AND</w:t>
      </w:r>
      <w:r w:rsidR="00026532">
        <w:rPr>
          <w:rFonts w:cs="Arial"/>
          <w:b/>
          <w:bCs/>
          <w:i/>
          <w:iCs/>
          <w:color w:val="000000"/>
          <w:sz w:val="22"/>
          <w:szCs w:val="22"/>
        </w:rPr>
        <w:t xml:space="preserve"> </w:t>
      </w:r>
      <w:r w:rsidRPr="00A40FF0">
        <w:rPr>
          <w:rFonts w:cs="Arial"/>
          <w:b/>
          <w:bCs/>
          <w:i/>
          <w:iCs/>
          <w:color w:val="000000"/>
          <w:sz w:val="22"/>
          <w:szCs w:val="22"/>
        </w:rPr>
        <w:t>UNDERSTAND</w:t>
      </w:r>
      <w:r w:rsidR="00026532">
        <w:rPr>
          <w:rFonts w:cs="Arial"/>
          <w:b/>
          <w:bCs/>
          <w:i/>
          <w:iCs/>
          <w:color w:val="000000"/>
          <w:sz w:val="22"/>
          <w:szCs w:val="22"/>
        </w:rPr>
        <w:t xml:space="preserve"> </w:t>
      </w:r>
      <w:r w:rsidRPr="00A40FF0">
        <w:rPr>
          <w:rFonts w:cs="Arial"/>
          <w:b/>
          <w:bCs/>
          <w:i/>
          <w:iCs/>
          <w:color w:val="000000"/>
          <w:sz w:val="22"/>
          <w:szCs w:val="22"/>
        </w:rPr>
        <w:t>THIS</w:t>
      </w:r>
      <w:r w:rsidR="00026532">
        <w:rPr>
          <w:rFonts w:cs="Arial"/>
          <w:b/>
          <w:bCs/>
          <w:i/>
          <w:iCs/>
          <w:color w:val="000000"/>
          <w:sz w:val="22"/>
          <w:szCs w:val="22"/>
        </w:rPr>
        <w:t xml:space="preserve"> </w:t>
      </w:r>
      <w:r w:rsidRPr="00A40FF0">
        <w:rPr>
          <w:rFonts w:cs="Arial"/>
          <w:b/>
          <w:bCs/>
          <w:i/>
          <w:iCs/>
          <w:color w:val="000000"/>
          <w:sz w:val="22"/>
          <w:szCs w:val="22"/>
        </w:rPr>
        <w:t>LIABILITY</w:t>
      </w:r>
      <w:r w:rsidR="00026532">
        <w:rPr>
          <w:rFonts w:cs="Arial"/>
          <w:b/>
          <w:bCs/>
          <w:i/>
          <w:iCs/>
          <w:color w:val="000000"/>
          <w:sz w:val="22"/>
          <w:szCs w:val="22"/>
        </w:rPr>
        <w:t xml:space="preserve"> </w:t>
      </w:r>
      <w:r w:rsidRPr="00A40FF0">
        <w:rPr>
          <w:rFonts w:cs="Arial"/>
          <w:b/>
          <w:bCs/>
          <w:i/>
          <w:iCs/>
          <w:color w:val="000000"/>
          <w:sz w:val="22"/>
          <w:szCs w:val="22"/>
        </w:rPr>
        <w:t xml:space="preserve">RELEASE. </w:t>
      </w:r>
      <w:r w:rsidR="00FD7CD1" w:rsidRPr="00A40FF0">
        <w:rPr>
          <w:rFonts w:cs="Arial"/>
          <w:b/>
          <w:bCs/>
          <w:i/>
          <w:iCs/>
          <w:color w:val="000000"/>
          <w:sz w:val="25"/>
          <w:szCs w:val="25"/>
        </w:rPr>
        <w:t>I</w:t>
      </w:r>
      <w:r w:rsidR="00FD7CD1">
        <w:rPr>
          <w:rFonts w:cs="Arial"/>
          <w:b/>
          <w:bCs/>
          <w:i/>
          <w:iCs/>
          <w:color w:val="000000"/>
          <w:sz w:val="25"/>
          <w:szCs w:val="25"/>
        </w:rPr>
        <w:t xml:space="preserve"> </w:t>
      </w:r>
      <w:r w:rsidR="00FD7CD1" w:rsidRPr="00A40FF0">
        <w:rPr>
          <w:rFonts w:cs="Arial"/>
          <w:b/>
          <w:bCs/>
          <w:i/>
          <w:iCs/>
          <w:color w:val="000000"/>
          <w:sz w:val="22"/>
          <w:szCs w:val="22"/>
        </w:rPr>
        <w:t>AM</w:t>
      </w:r>
      <w:r w:rsidR="00FD7CD1">
        <w:rPr>
          <w:rFonts w:cs="Arial"/>
          <w:b/>
          <w:bCs/>
          <w:i/>
          <w:iCs/>
          <w:color w:val="000000"/>
          <w:sz w:val="22"/>
          <w:szCs w:val="22"/>
        </w:rPr>
        <w:t xml:space="preserve"> </w:t>
      </w:r>
      <w:r w:rsidR="00FD7CD1" w:rsidRPr="00A40FF0">
        <w:rPr>
          <w:rFonts w:cs="Arial"/>
          <w:b/>
          <w:bCs/>
          <w:i/>
          <w:iCs/>
          <w:color w:val="000000"/>
          <w:sz w:val="22"/>
          <w:szCs w:val="22"/>
        </w:rPr>
        <w:t>AWARE</w:t>
      </w:r>
      <w:r w:rsidR="00FD7CD1">
        <w:rPr>
          <w:rFonts w:cs="Arial"/>
          <w:b/>
          <w:bCs/>
          <w:i/>
          <w:iCs/>
          <w:color w:val="000000"/>
          <w:sz w:val="22"/>
          <w:szCs w:val="22"/>
        </w:rPr>
        <w:t xml:space="preserve"> </w:t>
      </w:r>
      <w:r w:rsidR="00FD7CD1" w:rsidRPr="00A40FF0">
        <w:rPr>
          <w:rFonts w:cs="Arial"/>
          <w:b/>
          <w:bCs/>
          <w:i/>
          <w:iCs/>
          <w:color w:val="000000"/>
          <w:sz w:val="22"/>
          <w:szCs w:val="22"/>
        </w:rPr>
        <w:t>THAT I</w:t>
      </w:r>
      <w:r w:rsidR="00FD7CD1">
        <w:rPr>
          <w:rFonts w:cs="Arial"/>
          <w:b/>
          <w:bCs/>
          <w:i/>
          <w:iCs/>
          <w:color w:val="000000"/>
          <w:sz w:val="22"/>
          <w:szCs w:val="22"/>
        </w:rPr>
        <w:t xml:space="preserve"> </w:t>
      </w:r>
      <w:r w:rsidR="00FD7CD1" w:rsidRPr="00A40FF0">
        <w:rPr>
          <w:rFonts w:cs="Arial"/>
          <w:b/>
          <w:bCs/>
          <w:i/>
          <w:iCs/>
          <w:color w:val="000000"/>
          <w:sz w:val="22"/>
          <w:szCs w:val="22"/>
        </w:rPr>
        <w:t>AM</w:t>
      </w:r>
      <w:r w:rsidRPr="00A40FF0">
        <w:rPr>
          <w:rFonts w:cs="Arial"/>
          <w:b/>
          <w:bCs/>
          <w:i/>
          <w:iCs/>
          <w:color w:val="000000"/>
          <w:sz w:val="22"/>
          <w:szCs w:val="22"/>
        </w:rPr>
        <w:t xml:space="preserve"> GIVING</w:t>
      </w:r>
      <w:r w:rsidR="00FD7CD1">
        <w:rPr>
          <w:rFonts w:cs="Arial"/>
          <w:b/>
          <w:bCs/>
          <w:i/>
          <w:iCs/>
          <w:color w:val="000000"/>
          <w:sz w:val="22"/>
          <w:szCs w:val="22"/>
        </w:rPr>
        <w:t xml:space="preserve"> </w:t>
      </w:r>
      <w:r w:rsidRPr="00A40FF0">
        <w:rPr>
          <w:rFonts w:cs="Arial"/>
          <w:b/>
          <w:bCs/>
          <w:i/>
          <w:iCs/>
          <w:color w:val="000000"/>
          <w:sz w:val="22"/>
          <w:szCs w:val="22"/>
        </w:rPr>
        <w:t>UP</w:t>
      </w:r>
      <w:r w:rsidR="00FD7CD1">
        <w:rPr>
          <w:rFonts w:cs="Arial"/>
          <w:b/>
          <w:bCs/>
          <w:i/>
          <w:iCs/>
          <w:color w:val="000000"/>
          <w:sz w:val="22"/>
          <w:szCs w:val="22"/>
        </w:rPr>
        <w:t xml:space="preserve"> </w:t>
      </w:r>
      <w:r w:rsidRPr="00A40FF0">
        <w:rPr>
          <w:rFonts w:cs="Arial"/>
          <w:b/>
          <w:bCs/>
          <w:i/>
          <w:iCs/>
          <w:color w:val="000000"/>
          <w:sz w:val="22"/>
          <w:szCs w:val="22"/>
        </w:rPr>
        <w:t>IMPORTANT</w:t>
      </w:r>
      <w:r w:rsidR="00FD7CD1">
        <w:rPr>
          <w:rFonts w:cs="Arial"/>
          <w:b/>
          <w:bCs/>
          <w:i/>
          <w:iCs/>
          <w:color w:val="000000"/>
          <w:sz w:val="22"/>
          <w:szCs w:val="22"/>
        </w:rPr>
        <w:t xml:space="preserve"> </w:t>
      </w:r>
      <w:r w:rsidRPr="00A40FF0">
        <w:rPr>
          <w:rFonts w:cs="Arial"/>
          <w:b/>
          <w:bCs/>
          <w:i/>
          <w:iCs/>
          <w:color w:val="000000"/>
          <w:sz w:val="22"/>
          <w:szCs w:val="22"/>
        </w:rPr>
        <w:t>LEGAL RIGHTS AND SIGN</w:t>
      </w:r>
      <w:r w:rsidR="00FD7CD1">
        <w:rPr>
          <w:rFonts w:cs="Arial"/>
          <w:b/>
          <w:bCs/>
          <w:i/>
          <w:iCs/>
          <w:color w:val="000000"/>
          <w:sz w:val="22"/>
          <w:szCs w:val="22"/>
        </w:rPr>
        <w:t xml:space="preserve"> </w:t>
      </w:r>
      <w:r w:rsidRPr="00A40FF0">
        <w:rPr>
          <w:rFonts w:cs="Arial"/>
          <w:b/>
          <w:bCs/>
          <w:i/>
          <w:iCs/>
          <w:color w:val="000000"/>
          <w:sz w:val="22"/>
          <w:szCs w:val="22"/>
        </w:rPr>
        <w:t>OF MY</w:t>
      </w:r>
      <w:r w:rsidR="00FD7CD1">
        <w:rPr>
          <w:rFonts w:cs="Arial"/>
          <w:b/>
          <w:bCs/>
          <w:i/>
          <w:iCs/>
          <w:color w:val="000000"/>
          <w:sz w:val="22"/>
          <w:szCs w:val="22"/>
        </w:rPr>
        <w:t xml:space="preserve"> </w:t>
      </w:r>
      <w:r w:rsidRPr="00A40FF0">
        <w:rPr>
          <w:rFonts w:cs="Arial"/>
          <w:b/>
          <w:bCs/>
          <w:i/>
          <w:iCs/>
          <w:color w:val="000000"/>
          <w:sz w:val="22"/>
          <w:szCs w:val="22"/>
        </w:rPr>
        <w:t>OWN FREE</w:t>
      </w:r>
      <w:r w:rsidR="00FD7CD1">
        <w:rPr>
          <w:rFonts w:cs="Arial"/>
          <w:b/>
          <w:bCs/>
          <w:i/>
          <w:iCs/>
          <w:color w:val="000000"/>
          <w:sz w:val="22"/>
          <w:szCs w:val="22"/>
        </w:rPr>
        <w:t xml:space="preserve"> </w:t>
      </w:r>
      <w:r w:rsidRPr="00A40FF0">
        <w:rPr>
          <w:rFonts w:cs="Arial"/>
          <w:b/>
          <w:bCs/>
          <w:i/>
          <w:iCs/>
          <w:color w:val="000000"/>
          <w:sz w:val="22"/>
          <w:szCs w:val="22"/>
        </w:rPr>
        <w:t>WILL.</w:t>
      </w:r>
    </w:p>
    <w:p w14:paraId="32CF7A86" w14:textId="06C0079F" w:rsidR="00A40FF0" w:rsidRPr="00A40FF0" w:rsidRDefault="00A40FF0" w:rsidP="00A40FF0">
      <w:pPr>
        <w:spacing w:before="88"/>
        <w:ind w:left="730" w:right="177"/>
        <w:rPr>
          <w:color w:val="000000"/>
          <w:sz w:val="24"/>
        </w:rPr>
      </w:pPr>
      <w:r w:rsidRPr="00A40FF0">
        <w:rPr>
          <w:rFonts w:cs="Arial"/>
          <w:b/>
          <w:bCs/>
          <w:i/>
          <w:iCs/>
          <w:color w:val="000000"/>
          <w:sz w:val="22"/>
          <w:szCs w:val="22"/>
        </w:rPr>
        <w:t> </w:t>
      </w:r>
    </w:p>
    <w:p w14:paraId="239EC29E" w14:textId="77777777" w:rsidR="008033E2" w:rsidRDefault="008033E2" w:rsidP="00796F74">
      <w:pPr>
        <w:spacing w:before="122"/>
        <w:ind w:left="728" w:right="1077" w:hanging="6"/>
        <w:rPr>
          <w:rFonts w:cs="Arial"/>
          <w:color w:val="000000"/>
          <w:sz w:val="20"/>
          <w:szCs w:val="20"/>
        </w:rPr>
      </w:pPr>
    </w:p>
    <w:p w14:paraId="17F61265" w14:textId="1E43A1B1" w:rsidR="00026532" w:rsidRDefault="00A40FF0" w:rsidP="00796F74">
      <w:pPr>
        <w:spacing w:before="122"/>
        <w:ind w:left="728" w:right="1077" w:hanging="6"/>
        <w:rPr>
          <w:rFonts w:cs="Arial"/>
          <w:color w:val="000000"/>
          <w:sz w:val="23"/>
          <w:szCs w:val="23"/>
        </w:rPr>
      </w:pPr>
      <w:r w:rsidRPr="00A40FF0">
        <w:rPr>
          <w:rFonts w:cs="Arial"/>
          <w:color w:val="000000"/>
          <w:sz w:val="20"/>
          <w:szCs w:val="20"/>
        </w:rPr>
        <w:t>SIGNATURE</w:t>
      </w:r>
      <w:r w:rsidR="00796F74">
        <w:rPr>
          <w:rFonts w:cs="Arial"/>
          <w:color w:val="000000"/>
          <w:sz w:val="20"/>
          <w:szCs w:val="20"/>
        </w:rPr>
        <w:t>___________________________________________________</w:t>
      </w:r>
      <w:r w:rsidR="00026532">
        <w:rPr>
          <w:rFonts w:cs="Arial"/>
          <w:color w:val="000000"/>
          <w:sz w:val="20"/>
          <w:szCs w:val="20"/>
        </w:rPr>
        <w:t>_ DATE</w:t>
      </w:r>
      <w:r w:rsidR="00796F74">
        <w:rPr>
          <w:rFonts w:cs="Arial"/>
          <w:color w:val="000000"/>
          <w:sz w:val="23"/>
          <w:szCs w:val="23"/>
          <w:u w:val="single"/>
        </w:rPr>
        <w:t>___</w:t>
      </w:r>
      <w:r w:rsidR="00026532">
        <w:rPr>
          <w:rFonts w:cs="Arial"/>
          <w:color w:val="000000"/>
          <w:sz w:val="23"/>
          <w:szCs w:val="23"/>
          <w:u w:val="single"/>
        </w:rPr>
        <w:t>/</w:t>
      </w:r>
      <w:r w:rsidR="00796F74">
        <w:rPr>
          <w:rFonts w:cs="Arial"/>
          <w:color w:val="000000"/>
          <w:sz w:val="23"/>
          <w:szCs w:val="23"/>
          <w:u w:val="single"/>
        </w:rPr>
        <w:t>____</w:t>
      </w:r>
      <w:r w:rsidRPr="00A40FF0">
        <w:rPr>
          <w:rFonts w:cs="Arial"/>
          <w:color w:val="000000"/>
          <w:sz w:val="23"/>
          <w:szCs w:val="23"/>
          <w:u w:val="single"/>
        </w:rPr>
        <w:t>/</w:t>
      </w:r>
      <w:r w:rsidR="00796F74">
        <w:rPr>
          <w:rFonts w:cs="Arial"/>
          <w:color w:val="000000"/>
          <w:sz w:val="23"/>
          <w:szCs w:val="23"/>
          <w:u w:val="single"/>
        </w:rPr>
        <w:t>____</w:t>
      </w:r>
      <w:r w:rsidR="00026532">
        <w:rPr>
          <w:rFonts w:cs="Arial"/>
          <w:color w:val="000000"/>
          <w:sz w:val="23"/>
          <w:szCs w:val="23"/>
          <w:u w:val="single"/>
        </w:rPr>
        <w:t>_</w:t>
      </w:r>
      <w:r w:rsidRPr="00A40FF0">
        <w:rPr>
          <w:rFonts w:cs="Arial"/>
          <w:color w:val="000000"/>
          <w:sz w:val="23"/>
          <w:szCs w:val="23"/>
        </w:rPr>
        <w:t xml:space="preserve"> </w:t>
      </w:r>
    </w:p>
    <w:p w14:paraId="6787099C" w14:textId="77777777" w:rsidR="008033E2" w:rsidRDefault="008033E2" w:rsidP="00B5185A">
      <w:pPr>
        <w:spacing w:before="122"/>
        <w:ind w:left="728" w:right="1077" w:hanging="6"/>
        <w:rPr>
          <w:rFonts w:cs="Arial"/>
          <w:color w:val="000000"/>
          <w:sz w:val="20"/>
          <w:szCs w:val="20"/>
        </w:rPr>
      </w:pPr>
    </w:p>
    <w:p w14:paraId="0B6AE0ED" w14:textId="77777777" w:rsidR="008033E2" w:rsidRDefault="008033E2" w:rsidP="00B5185A">
      <w:pPr>
        <w:spacing w:before="122"/>
        <w:ind w:left="728" w:right="1077" w:hanging="6"/>
        <w:rPr>
          <w:rFonts w:cs="Arial"/>
          <w:color w:val="000000"/>
          <w:sz w:val="20"/>
          <w:szCs w:val="20"/>
        </w:rPr>
      </w:pPr>
    </w:p>
    <w:p w14:paraId="32202EFE" w14:textId="3CE6DBC3" w:rsidR="00B5185A" w:rsidRPr="008033E2" w:rsidRDefault="00A40FF0" w:rsidP="008033E2">
      <w:pPr>
        <w:spacing w:before="122"/>
        <w:ind w:left="728" w:right="1077" w:hanging="6"/>
        <w:rPr>
          <w:rFonts w:cs="Arial"/>
          <w:color w:val="000000"/>
          <w:sz w:val="20"/>
          <w:szCs w:val="20"/>
        </w:rPr>
      </w:pPr>
      <w:r w:rsidRPr="00A40FF0">
        <w:rPr>
          <w:rFonts w:cs="Arial"/>
          <w:color w:val="000000"/>
          <w:sz w:val="20"/>
          <w:szCs w:val="20"/>
        </w:rPr>
        <w:t>PRINT NAME </w:t>
      </w:r>
      <w:r w:rsidR="00026532">
        <w:rPr>
          <w:rFonts w:cs="Arial"/>
          <w:color w:val="000000"/>
          <w:sz w:val="20"/>
          <w:szCs w:val="20"/>
        </w:rPr>
        <w:t>___________________________________________________</w:t>
      </w:r>
    </w:p>
    <w:p w14:paraId="6405F7D0" w14:textId="77777777" w:rsidR="00685923" w:rsidRDefault="00685923" w:rsidP="0090398A">
      <w:pPr>
        <w:spacing w:before="122"/>
        <w:ind w:left="1448" w:right="1077"/>
        <w:jc w:val="center"/>
        <w:rPr>
          <w:rFonts w:asciiTheme="majorHAnsi" w:hAnsiTheme="majorHAnsi" w:cs="Arial"/>
          <w:b/>
          <w:sz w:val="48"/>
          <w:szCs w:val="48"/>
        </w:rPr>
      </w:pPr>
    </w:p>
    <w:p w14:paraId="402C0FB0" w14:textId="77777777" w:rsidR="00685923" w:rsidRDefault="00685923" w:rsidP="0090398A">
      <w:pPr>
        <w:spacing w:before="122"/>
        <w:ind w:left="1448" w:right="1077"/>
        <w:jc w:val="center"/>
        <w:rPr>
          <w:rFonts w:asciiTheme="majorHAnsi" w:hAnsiTheme="majorHAnsi" w:cs="Arial"/>
          <w:b/>
          <w:sz w:val="48"/>
          <w:szCs w:val="48"/>
        </w:rPr>
      </w:pPr>
    </w:p>
    <w:p w14:paraId="41D73FC3" w14:textId="77777777" w:rsidR="00685923" w:rsidRDefault="00685923" w:rsidP="00B51310">
      <w:pPr>
        <w:spacing w:before="122"/>
        <w:ind w:left="1448" w:right="1077"/>
        <w:rPr>
          <w:rFonts w:asciiTheme="majorHAnsi" w:hAnsiTheme="majorHAnsi" w:cs="Arial"/>
          <w:b/>
          <w:sz w:val="48"/>
          <w:szCs w:val="48"/>
        </w:rPr>
      </w:pPr>
    </w:p>
    <w:p w14:paraId="53209715" w14:textId="77777777" w:rsidR="00685923" w:rsidRDefault="00685923" w:rsidP="0090398A">
      <w:pPr>
        <w:spacing w:before="122"/>
        <w:ind w:left="1448" w:right="1077"/>
        <w:jc w:val="center"/>
        <w:rPr>
          <w:rFonts w:asciiTheme="majorHAnsi" w:hAnsiTheme="majorHAnsi" w:cs="Arial"/>
          <w:b/>
          <w:sz w:val="48"/>
          <w:szCs w:val="48"/>
        </w:rPr>
      </w:pPr>
    </w:p>
    <w:p w14:paraId="4E722CE7" w14:textId="77777777" w:rsidR="00685923" w:rsidRDefault="00685923" w:rsidP="0090398A">
      <w:pPr>
        <w:spacing w:before="122"/>
        <w:ind w:left="1448" w:right="1077"/>
        <w:jc w:val="center"/>
        <w:rPr>
          <w:rFonts w:asciiTheme="majorHAnsi" w:hAnsiTheme="majorHAnsi" w:cs="Arial"/>
          <w:b/>
          <w:sz w:val="48"/>
          <w:szCs w:val="48"/>
        </w:rPr>
      </w:pPr>
    </w:p>
    <w:p w14:paraId="3BABBCBD" w14:textId="77777777" w:rsidR="00685923" w:rsidRDefault="00685923" w:rsidP="0090398A">
      <w:pPr>
        <w:spacing w:before="122"/>
        <w:ind w:left="1448" w:right="1077"/>
        <w:jc w:val="center"/>
        <w:rPr>
          <w:rFonts w:asciiTheme="majorHAnsi" w:hAnsiTheme="majorHAnsi" w:cs="Arial"/>
          <w:b/>
          <w:sz w:val="48"/>
          <w:szCs w:val="48"/>
        </w:rPr>
      </w:pPr>
    </w:p>
    <w:p w14:paraId="7AEF72CF" w14:textId="77777777" w:rsidR="00685923" w:rsidRDefault="00685923" w:rsidP="0090398A">
      <w:pPr>
        <w:spacing w:before="122"/>
        <w:ind w:left="1448" w:right="1077"/>
        <w:jc w:val="center"/>
        <w:rPr>
          <w:rFonts w:asciiTheme="majorHAnsi" w:hAnsiTheme="majorHAnsi" w:cs="Arial"/>
          <w:b/>
          <w:sz w:val="48"/>
          <w:szCs w:val="48"/>
        </w:rPr>
      </w:pPr>
    </w:p>
    <w:p w14:paraId="32AA16AB" w14:textId="77777777" w:rsidR="00685923" w:rsidRDefault="00685923" w:rsidP="002B6796">
      <w:pPr>
        <w:spacing w:before="122"/>
        <w:ind w:right="1077"/>
        <w:rPr>
          <w:rFonts w:asciiTheme="majorHAnsi" w:hAnsiTheme="majorHAnsi" w:cs="Arial"/>
          <w:b/>
          <w:sz w:val="48"/>
          <w:szCs w:val="48"/>
        </w:rPr>
      </w:pPr>
    </w:p>
    <w:p w14:paraId="3F0EEC6A" w14:textId="7C7BC10D" w:rsidR="00B5185A" w:rsidRPr="00B5185A" w:rsidRDefault="00B5185A" w:rsidP="0090398A">
      <w:pPr>
        <w:spacing w:before="122"/>
        <w:ind w:left="1448" w:right="1077"/>
        <w:jc w:val="center"/>
        <w:rPr>
          <w:rFonts w:asciiTheme="majorHAnsi" w:hAnsiTheme="majorHAnsi" w:cs="Arial"/>
          <w:color w:val="000000"/>
          <w:sz w:val="20"/>
          <w:szCs w:val="20"/>
        </w:rPr>
      </w:pPr>
      <w:r w:rsidRPr="00B5185A">
        <w:rPr>
          <w:rFonts w:asciiTheme="majorHAnsi" w:hAnsiTheme="majorHAnsi" w:cs="Arial"/>
          <w:b/>
          <w:sz w:val="48"/>
          <w:szCs w:val="48"/>
        </w:rPr>
        <w:t>MEDIA RELEASE FORM</w:t>
      </w:r>
    </w:p>
    <w:p w14:paraId="3A9067B7" w14:textId="77777777" w:rsidR="00B5185A" w:rsidRPr="00B5185A" w:rsidRDefault="00B5185A" w:rsidP="00B5185A">
      <w:pPr>
        <w:tabs>
          <w:tab w:val="left" w:pos="7317"/>
        </w:tabs>
        <w:spacing w:before="56"/>
        <w:ind w:right="20"/>
        <w:rPr>
          <w:rFonts w:cs="Arial"/>
          <w:b/>
          <w:sz w:val="36"/>
          <w:szCs w:val="36"/>
        </w:rPr>
      </w:pPr>
      <w:r w:rsidRPr="00B5185A">
        <w:rPr>
          <w:rFonts w:cs="Arial"/>
          <w:b/>
          <w:sz w:val="36"/>
          <w:szCs w:val="36"/>
        </w:rPr>
        <w:tab/>
      </w:r>
    </w:p>
    <w:p w14:paraId="50E79CB7" w14:textId="77777777" w:rsidR="00B5185A" w:rsidRPr="00B5185A" w:rsidRDefault="00B5185A" w:rsidP="00B5185A">
      <w:pPr>
        <w:pStyle w:val="BodyText"/>
        <w:spacing w:before="7"/>
        <w:rPr>
          <w:rFonts w:asciiTheme="minorHAnsi" w:hAnsiTheme="minorHAnsi" w:cs="Arial"/>
          <w:b/>
          <w:sz w:val="23"/>
          <w:u w:val="none"/>
        </w:rPr>
      </w:pPr>
    </w:p>
    <w:p w14:paraId="6073EC06" w14:textId="27589C63" w:rsidR="00B5185A" w:rsidRPr="00B5185A" w:rsidRDefault="00B5185A" w:rsidP="00B5185A">
      <w:pPr>
        <w:pStyle w:val="BodyText"/>
        <w:ind w:left="116" w:right="133"/>
        <w:rPr>
          <w:rFonts w:asciiTheme="minorHAnsi" w:hAnsiTheme="minorHAnsi" w:cs="Arial"/>
          <w:u w:val="none"/>
        </w:rPr>
      </w:pPr>
      <w:r w:rsidRPr="00B5185A">
        <w:rPr>
          <w:rFonts w:asciiTheme="minorHAnsi" w:hAnsiTheme="minorHAnsi" w:cs="Arial"/>
          <w:u w:val="none"/>
        </w:rPr>
        <w:t>I, _______________________</w:t>
      </w:r>
      <w:r w:rsidR="00111D51">
        <w:rPr>
          <w:rFonts w:asciiTheme="minorHAnsi" w:hAnsiTheme="minorHAnsi" w:cs="Arial"/>
          <w:u w:val="none"/>
        </w:rPr>
        <w:t>________</w:t>
      </w:r>
      <w:r w:rsidRPr="00B5185A">
        <w:rPr>
          <w:rFonts w:asciiTheme="minorHAnsi" w:hAnsiTheme="minorHAnsi" w:cs="Arial"/>
          <w:u w:val="none"/>
        </w:rPr>
        <w:t xml:space="preserve">, grant permission to </w:t>
      </w:r>
      <w:r w:rsidRPr="00EF7BE2">
        <w:rPr>
          <w:rFonts w:asciiTheme="minorHAnsi" w:hAnsiTheme="minorHAnsi" w:cs="Arial"/>
          <w:b/>
          <w:bCs/>
          <w:u w:val="none"/>
        </w:rPr>
        <w:t xml:space="preserve">GLORY CULTURE </w:t>
      </w:r>
      <w:r w:rsidR="002A4E3E" w:rsidRPr="00EF7BE2">
        <w:rPr>
          <w:rFonts w:asciiTheme="minorHAnsi" w:hAnsiTheme="minorHAnsi" w:cs="Arial"/>
          <w:b/>
          <w:bCs/>
          <w:u w:val="none"/>
        </w:rPr>
        <w:t>INTERNATIONAL</w:t>
      </w:r>
      <w:r w:rsidR="002A4E3E" w:rsidRPr="00B5185A">
        <w:rPr>
          <w:rFonts w:asciiTheme="minorHAnsi" w:hAnsiTheme="minorHAnsi" w:cs="Arial"/>
          <w:u w:val="none"/>
        </w:rPr>
        <w:t>,</w:t>
      </w:r>
      <w:r w:rsidR="002A4E3E">
        <w:rPr>
          <w:rFonts w:asciiTheme="minorHAnsi" w:hAnsiTheme="minorHAnsi" w:cs="Arial"/>
          <w:u w:val="none"/>
        </w:rPr>
        <w:t xml:space="preserve"> </w:t>
      </w:r>
      <w:r w:rsidR="002A4E3E" w:rsidRPr="00B5185A">
        <w:rPr>
          <w:rFonts w:asciiTheme="minorHAnsi" w:hAnsiTheme="minorHAnsi" w:cs="Arial"/>
          <w:u w:val="none"/>
        </w:rPr>
        <w:t>to</w:t>
      </w:r>
      <w:r w:rsidRPr="00B5185A">
        <w:rPr>
          <w:rFonts w:asciiTheme="minorHAnsi" w:hAnsiTheme="minorHAnsi" w:cs="Arial"/>
          <w:u w:val="none"/>
        </w:rPr>
        <w:t xml:space="preserve"> use my image (photographs and/or video) for use in Media publications including:</w:t>
      </w:r>
    </w:p>
    <w:p w14:paraId="5A329053" w14:textId="77777777" w:rsidR="00B5185A" w:rsidRPr="00B5185A" w:rsidRDefault="00B5185A" w:rsidP="00B5185A">
      <w:pPr>
        <w:pStyle w:val="BodyText"/>
        <w:ind w:left="116" w:right="133"/>
        <w:rPr>
          <w:rFonts w:asciiTheme="minorHAnsi" w:hAnsiTheme="minorHAnsi" w:cs="Arial"/>
          <w:u w:val="none"/>
        </w:rPr>
      </w:pPr>
    </w:p>
    <w:p w14:paraId="60D79A70" w14:textId="77777777" w:rsidR="00B5185A" w:rsidRPr="00B5185A" w:rsidRDefault="00B5185A" w:rsidP="00B5185A">
      <w:pPr>
        <w:pStyle w:val="BodyText"/>
        <w:ind w:left="116" w:right="133"/>
        <w:rPr>
          <w:rFonts w:asciiTheme="minorHAnsi" w:hAnsiTheme="minorHAnsi" w:cs="Arial"/>
          <w:u w:val="none"/>
        </w:rPr>
      </w:pPr>
      <w:r w:rsidRPr="00B5185A">
        <w:rPr>
          <w:rFonts w:asciiTheme="minorHAnsi" w:hAnsiTheme="minorHAnsi" w:cs="Arial"/>
          <w:u w:val="none"/>
        </w:rPr>
        <w:t>(Check All That Apply)</w:t>
      </w:r>
    </w:p>
    <w:p w14:paraId="4A4CB62B" w14:textId="77777777" w:rsidR="00B5185A" w:rsidRPr="00B5185A" w:rsidRDefault="00B5185A" w:rsidP="00B5185A">
      <w:pPr>
        <w:pStyle w:val="BodyText"/>
        <w:ind w:left="116" w:right="133"/>
        <w:rPr>
          <w:rFonts w:asciiTheme="minorHAnsi" w:hAnsiTheme="minorHAnsi" w:cs="Arial"/>
          <w:u w:val="none"/>
        </w:rPr>
      </w:pPr>
    </w:p>
    <w:p w14:paraId="7BF576A5" w14:textId="196325BF" w:rsidR="00B5185A" w:rsidRPr="00B5185A" w:rsidRDefault="00000000" w:rsidP="00B5185A">
      <w:pPr>
        <w:pStyle w:val="BodyText"/>
        <w:ind w:left="116" w:right="133"/>
        <w:rPr>
          <w:rFonts w:asciiTheme="minorHAnsi" w:hAnsiTheme="minorHAnsi" w:cs="Arial"/>
          <w:u w:val="none"/>
        </w:rPr>
      </w:pPr>
      <w:sdt>
        <w:sdtPr>
          <w:rPr>
            <w:rFonts w:asciiTheme="minorHAnsi" w:hAnsiTheme="minorHAnsi" w:cs="Arial"/>
          </w:rPr>
          <w:id w:val="-1065566339"/>
          <w14:checkbox>
            <w14:checked w14:val="1"/>
            <w14:checkedState w14:val="2612" w14:font="MS Gothic"/>
            <w14:uncheckedState w14:val="2610" w14:font="MS Gothic"/>
          </w14:checkbox>
        </w:sdtPr>
        <w:sdtContent>
          <w:r w:rsidR="00111D51">
            <w:rPr>
              <w:rFonts w:ascii="MS Gothic" w:eastAsia="MS Gothic" w:hAnsi="MS Gothic" w:cs="Arial" w:hint="eastAsia"/>
            </w:rPr>
            <w:t>☒</w:t>
          </w:r>
        </w:sdtContent>
      </w:sdt>
      <w:r w:rsidR="00B5185A" w:rsidRPr="00B5185A">
        <w:rPr>
          <w:rFonts w:asciiTheme="minorHAnsi" w:hAnsiTheme="minorHAnsi" w:cs="Arial"/>
          <w:u w:val="none"/>
        </w:rPr>
        <w:t xml:space="preserve"> Videos</w:t>
      </w:r>
      <w:r w:rsidR="00AA341A">
        <w:rPr>
          <w:rFonts w:asciiTheme="minorHAnsi" w:hAnsiTheme="minorHAnsi" w:cs="Arial"/>
          <w:u w:val="none"/>
        </w:rPr>
        <w:t xml:space="preserve"> and photographs</w:t>
      </w:r>
      <w:r w:rsidR="00B5185A" w:rsidRPr="00B5185A">
        <w:rPr>
          <w:rFonts w:asciiTheme="minorHAnsi" w:hAnsiTheme="minorHAnsi" w:cs="Arial"/>
          <w:u w:val="none"/>
        </w:rPr>
        <w:t xml:space="preserve"> </w:t>
      </w:r>
      <w:sdt>
        <w:sdtPr>
          <w:rPr>
            <w:rFonts w:asciiTheme="minorHAnsi" w:hAnsiTheme="minorHAnsi" w:cs="Arial"/>
          </w:rPr>
          <w:id w:val="1699267223"/>
          <w14:checkbox>
            <w14:checked w14:val="1"/>
            <w14:checkedState w14:val="2612" w14:font="MS Gothic"/>
            <w14:uncheckedState w14:val="2610" w14:font="MS Gothic"/>
          </w14:checkbox>
        </w:sdtPr>
        <w:sdtContent>
          <w:r w:rsidR="00111D51">
            <w:rPr>
              <w:rFonts w:ascii="MS Gothic" w:eastAsia="MS Gothic" w:hAnsi="MS Gothic" w:cs="Arial" w:hint="eastAsia"/>
            </w:rPr>
            <w:t>☒</w:t>
          </w:r>
        </w:sdtContent>
      </w:sdt>
      <w:r w:rsidR="00B5185A" w:rsidRPr="00B5185A">
        <w:rPr>
          <w:rFonts w:asciiTheme="minorHAnsi" w:hAnsiTheme="minorHAnsi" w:cs="Arial"/>
          <w:u w:val="none"/>
        </w:rPr>
        <w:t xml:space="preserve"> Email</w:t>
      </w:r>
      <w:r w:rsidR="00EF7BE2">
        <w:rPr>
          <w:rFonts w:asciiTheme="minorHAnsi" w:hAnsiTheme="minorHAnsi" w:cs="Arial"/>
          <w:u w:val="none"/>
        </w:rPr>
        <w:t>s</w:t>
      </w:r>
      <w:r w:rsidR="00B5185A" w:rsidRPr="00B5185A">
        <w:rPr>
          <w:rFonts w:asciiTheme="minorHAnsi" w:hAnsiTheme="minorHAnsi" w:cs="Arial"/>
          <w:u w:val="none"/>
        </w:rPr>
        <w:t xml:space="preserve"> </w:t>
      </w:r>
      <w:sdt>
        <w:sdtPr>
          <w:rPr>
            <w:rFonts w:asciiTheme="minorHAnsi" w:hAnsiTheme="minorHAnsi" w:cs="Arial"/>
          </w:rPr>
          <w:id w:val="1725104887"/>
          <w14:checkbox>
            <w14:checked w14:val="1"/>
            <w14:checkedState w14:val="2612" w14:font="MS Gothic"/>
            <w14:uncheckedState w14:val="2610" w14:font="MS Gothic"/>
          </w14:checkbox>
        </w:sdtPr>
        <w:sdtContent>
          <w:r w:rsidR="00111D51">
            <w:rPr>
              <w:rFonts w:ascii="MS Gothic" w:eastAsia="MS Gothic" w:hAnsi="MS Gothic" w:cs="Arial" w:hint="eastAsia"/>
            </w:rPr>
            <w:t>☒</w:t>
          </w:r>
        </w:sdtContent>
      </w:sdt>
      <w:r w:rsidR="00B5185A" w:rsidRPr="00B5185A">
        <w:rPr>
          <w:rFonts w:asciiTheme="minorHAnsi" w:hAnsiTheme="minorHAnsi" w:cs="Arial"/>
          <w:u w:val="none"/>
        </w:rPr>
        <w:t xml:space="preserve"> Brochures </w:t>
      </w:r>
      <w:sdt>
        <w:sdtPr>
          <w:rPr>
            <w:rFonts w:asciiTheme="minorHAnsi" w:hAnsiTheme="minorHAnsi" w:cs="Arial"/>
          </w:rPr>
          <w:id w:val="1119261594"/>
          <w14:checkbox>
            <w14:checked w14:val="1"/>
            <w14:checkedState w14:val="2612" w14:font="MS Gothic"/>
            <w14:uncheckedState w14:val="2610" w14:font="MS Gothic"/>
          </w14:checkbox>
        </w:sdtPr>
        <w:sdtContent>
          <w:r w:rsidR="00111D51">
            <w:rPr>
              <w:rFonts w:ascii="MS Gothic" w:eastAsia="MS Gothic" w:hAnsi="MS Gothic" w:cs="Arial" w:hint="eastAsia"/>
            </w:rPr>
            <w:t>☒</w:t>
          </w:r>
        </w:sdtContent>
      </w:sdt>
      <w:r w:rsidR="00B5185A" w:rsidRPr="00B5185A">
        <w:rPr>
          <w:rFonts w:asciiTheme="minorHAnsi" w:hAnsiTheme="minorHAnsi" w:cs="Arial"/>
          <w:u w:val="none"/>
        </w:rPr>
        <w:t xml:space="preserve"> Newsletters </w:t>
      </w:r>
      <w:sdt>
        <w:sdtPr>
          <w:rPr>
            <w:rFonts w:asciiTheme="minorHAnsi" w:hAnsiTheme="minorHAnsi" w:cs="Arial"/>
          </w:rPr>
          <w:id w:val="9806780"/>
          <w14:checkbox>
            <w14:checked w14:val="1"/>
            <w14:checkedState w14:val="2612" w14:font="MS Gothic"/>
            <w14:uncheckedState w14:val="2610" w14:font="MS Gothic"/>
          </w14:checkbox>
        </w:sdtPr>
        <w:sdtContent>
          <w:r w:rsidR="00111D51">
            <w:rPr>
              <w:rFonts w:ascii="MS Gothic" w:eastAsia="MS Gothic" w:hAnsi="MS Gothic" w:cs="Arial" w:hint="eastAsia"/>
            </w:rPr>
            <w:t>☒</w:t>
          </w:r>
        </w:sdtContent>
      </w:sdt>
      <w:r w:rsidR="00B5185A" w:rsidRPr="00B5185A">
        <w:rPr>
          <w:rFonts w:asciiTheme="minorHAnsi" w:hAnsiTheme="minorHAnsi" w:cs="Arial"/>
          <w:u w:val="none"/>
        </w:rPr>
        <w:t xml:space="preserve"> Magazines </w:t>
      </w:r>
      <w:sdt>
        <w:sdtPr>
          <w:rPr>
            <w:rFonts w:asciiTheme="minorHAnsi" w:hAnsiTheme="minorHAnsi" w:cs="Arial"/>
          </w:rPr>
          <w:id w:val="-1055850132"/>
          <w14:checkbox>
            <w14:checked w14:val="1"/>
            <w14:checkedState w14:val="2612" w14:font="MS Gothic"/>
            <w14:uncheckedState w14:val="2610" w14:font="MS Gothic"/>
          </w14:checkbox>
        </w:sdtPr>
        <w:sdtContent>
          <w:r w:rsidR="00111D51">
            <w:rPr>
              <w:rFonts w:ascii="MS Gothic" w:eastAsia="MS Gothic" w:hAnsi="MS Gothic" w:cs="Arial" w:hint="eastAsia"/>
            </w:rPr>
            <w:t>☒</w:t>
          </w:r>
        </w:sdtContent>
      </w:sdt>
      <w:r w:rsidR="00B5185A" w:rsidRPr="00B5185A">
        <w:rPr>
          <w:rFonts w:asciiTheme="minorHAnsi" w:hAnsiTheme="minorHAnsi" w:cs="Arial"/>
          <w:u w:val="none"/>
        </w:rPr>
        <w:t xml:space="preserve"> General Publications </w:t>
      </w:r>
      <w:sdt>
        <w:sdtPr>
          <w:rPr>
            <w:rFonts w:asciiTheme="minorHAnsi" w:hAnsiTheme="minorHAnsi" w:cs="Arial"/>
          </w:rPr>
          <w:id w:val="748699345"/>
          <w14:checkbox>
            <w14:checked w14:val="1"/>
            <w14:checkedState w14:val="2612" w14:font="MS Gothic"/>
            <w14:uncheckedState w14:val="2610" w14:font="MS Gothic"/>
          </w14:checkbox>
        </w:sdtPr>
        <w:sdtContent>
          <w:r w:rsidR="00111D51">
            <w:rPr>
              <w:rFonts w:ascii="MS Gothic" w:eastAsia="MS Gothic" w:hAnsi="MS Gothic" w:cs="Arial" w:hint="eastAsia"/>
            </w:rPr>
            <w:t>☒</w:t>
          </w:r>
        </w:sdtContent>
      </w:sdt>
      <w:r w:rsidR="00B5185A" w:rsidRPr="00B5185A">
        <w:rPr>
          <w:rFonts w:asciiTheme="minorHAnsi" w:hAnsiTheme="minorHAnsi" w:cs="Arial"/>
          <w:u w:val="none"/>
        </w:rPr>
        <w:t xml:space="preserve"> Website and/or Affiliates</w:t>
      </w:r>
    </w:p>
    <w:p w14:paraId="12D58EC8" w14:textId="77777777" w:rsidR="00B5185A" w:rsidRPr="00B5185A" w:rsidRDefault="00B5185A" w:rsidP="00B5185A">
      <w:pPr>
        <w:pStyle w:val="BodyText"/>
        <w:rPr>
          <w:rFonts w:asciiTheme="minorHAnsi" w:hAnsiTheme="minorHAnsi" w:cs="Arial"/>
          <w:u w:val="none"/>
        </w:rPr>
      </w:pPr>
    </w:p>
    <w:p w14:paraId="25D34548" w14:textId="77777777" w:rsidR="00B5185A" w:rsidRPr="00B5185A" w:rsidRDefault="00B5185A" w:rsidP="00B5185A">
      <w:pPr>
        <w:pStyle w:val="BodyText"/>
        <w:ind w:left="116" w:right="133"/>
        <w:rPr>
          <w:rFonts w:asciiTheme="minorHAnsi" w:hAnsiTheme="minorHAnsi" w:cs="Arial"/>
          <w:u w:val="none"/>
        </w:rPr>
      </w:pPr>
      <w:r w:rsidRPr="00B5185A">
        <w:rPr>
          <w:rFonts w:asciiTheme="minorHAnsi" w:hAnsiTheme="minorHAnsi" w:cs="Arial"/>
          <w:u w:val="none"/>
        </w:rPr>
        <w:t>I hereby waive any right to inspect or approve the finished photographs or electronic matter that may be used in conjunction with them now or in the future, whether that use is known to me or unknown, and I waive any right to royalties or other compensation arising from or related to the use of the image.</w:t>
      </w:r>
    </w:p>
    <w:p w14:paraId="35159E98" w14:textId="77777777" w:rsidR="00B5185A" w:rsidRPr="00B5185A" w:rsidRDefault="00B5185A" w:rsidP="00B5185A">
      <w:pPr>
        <w:pStyle w:val="BodyText"/>
        <w:rPr>
          <w:rFonts w:asciiTheme="minorHAnsi" w:hAnsiTheme="minorHAnsi" w:cs="Arial"/>
          <w:u w:val="none"/>
        </w:rPr>
      </w:pPr>
    </w:p>
    <w:p w14:paraId="1971F2FB" w14:textId="77777777" w:rsidR="00B5185A" w:rsidRPr="00B5185A" w:rsidRDefault="00B5185A" w:rsidP="00B5185A">
      <w:pPr>
        <w:pStyle w:val="BodyText"/>
        <w:ind w:left="116" w:right="133"/>
        <w:rPr>
          <w:rFonts w:asciiTheme="minorHAnsi" w:hAnsiTheme="minorHAnsi" w:cs="Arial"/>
          <w:u w:val="none"/>
        </w:rPr>
      </w:pPr>
      <w:r w:rsidRPr="00B5185A">
        <w:rPr>
          <w:rFonts w:asciiTheme="minorHAnsi" w:hAnsiTheme="minorHAnsi" w:cs="Arial"/>
          <w:u w:val="none"/>
        </w:rPr>
        <w:t xml:space="preserve">Please </w:t>
      </w:r>
      <w:r w:rsidRPr="00B5185A">
        <w:rPr>
          <w:rFonts w:asciiTheme="minorHAnsi" w:hAnsiTheme="minorHAnsi" w:cs="Arial"/>
          <w:b/>
        </w:rPr>
        <w:t>initial</w:t>
      </w:r>
      <w:r w:rsidRPr="00B5185A">
        <w:rPr>
          <w:rFonts w:asciiTheme="minorHAnsi" w:hAnsiTheme="minorHAnsi" w:cs="Arial"/>
          <w:u w:val="none"/>
        </w:rPr>
        <w:t xml:space="preserve"> the paragraph below which is applicable to your present situation:</w:t>
      </w:r>
    </w:p>
    <w:p w14:paraId="43833EC8" w14:textId="77777777" w:rsidR="00B5185A" w:rsidRPr="00B5185A" w:rsidRDefault="00B5185A" w:rsidP="00B5185A">
      <w:pPr>
        <w:pStyle w:val="BodyText"/>
        <w:rPr>
          <w:rFonts w:asciiTheme="minorHAnsi" w:hAnsiTheme="minorHAnsi" w:cs="Arial"/>
          <w:sz w:val="18"/>
          <w:u w:val="none"/>
        </w:rPr>
      </w:pPr>
    </w:p>
    <w:p w14:paraId="1D0C4FF5" w14:textId="0DB77A50" w:rsidR="00B5185A" w:rsidRPr="00B5185A" w:rsidRDefault="00B5185A" w:rsidP="00B5185A">
      <w:pPr>
        <w:pStyle w:val="BodyText"/>
        <w:tabs>
          <w:tab w:val="left" w:pos="716"/>
        </w:tabs>
        <w:spacing w:before="69"/>
        <w:ind w:left="116" w:right="108"/>
        <w:rPr>
          <w:rFonts w:asciiTheme="minorHAnsi" w:hAnsiTheme="minorHAnsi" w:cs="Arial"/>
          <w:u w:val="none"/>
        </w:rPr>
      </w:pPr>
      <w:r w:rsidRPr="00B5185A">
        <w:rPr>
          <w:rFonts w:asciiTheme="minorHAnsi" w:hAnsiTheme="minorHAnsi" w:cs="Arial"/>
          <w:u w:val="none"/>
        </w:rPr>
        <w:t xml:space="preserve">_____ - I am </w:t>
      </w:r>
      <w:r w:rsidR="006C0F54">
        <w:rPr>
          <w:rFonts w:asciiTheme="minorHAnsi" w:hAnsiTheme="minorHAnsi" w:cs="Arial"/>
          <w:u w:val="none"/>
        </w:rPr>
        <w:t>18</w:t>
      </w:r>
      <w:r w:rsidRPr="00B5185A">
        <w:rPr>
          <w:rFonts w:asciiTheme="minorHAnsi" w:hAnsiTheme="minorHAnsi" w:cs="Arial"/>
          <w:u w:val="none"/>
        </w:rPr>
        <w:t xml:space="preserve"> years of age or older and I </w:t>
      </w:r>
      <w:r w:rsidRPr="00B5185A">
        <w:rPr>
          <w:rFonts w:asciiTheme="minorHAnsi" w:hAnsiTheme="minorHAnsi" w:cs="Arial"/>
          <w:spacing w:val="2"/>
          <w:u w:val="none"/>
        </w:rPr>
        <w:t xml:space="preserve">am </w:t>
      </w:r>
      <w:r w:rsidRPr="00B5185A">
        <w:rPr>
          <w:rFonts w:asciiTheme="minorHAnsi" w:hAnsiTheme="minorHAnsi" w:cs="Arial"/>
          <w:u w:val="none"/>
        </w:rPr>
        <w:t>competent to contract in my own name. I</w:t>
      </w:r>
      <w:r w:rsidRPr="00B5185A">
        <w:rPr>
          <w:rFonts w:asciiTheme="minorHAnsi" w:hAnsiTheme="minorHAnsi" w:cs="Arial"/>
          <w:spacing w:val="-23"/>
          <w:u w:val="none"/>
        </w:rPr>
        <w:t xml:space="preserve"> </w:t>
      </w:r>
      <w:r w:rsidRPr="00B5185A">
        <w:rPr>
          <w:rFonts w:asciiTheme="minorHAnsi" w:hAnsiTheme="minorHAnsi" w:cs="Arial"/>
          <w:u w:val="none"/>
        </w:rPr>
        <w:t>have read this release before signing below, and I fully understand the contents, meaning and impact of</w:t>
      </w:r>
      <w:r w:rsidRPr="00B5185A">
        <w:rPr>
          <w:rFonts w:asciiTheme="minorHAnsi" w:hAnsiTheme="minorHAnsi" w:cs="Arial"/>
          <w:spacing w:val="-19"/>
          <w:u w:val="none"/>
        </w:rPr>
        <w:t xml:space="preserve"> </w:t>
      </w:r>
      <w:r w:rsidRPr="00B5185A">
        <w:rPr>
          <w:rFonts w:asciiTheme="minorHAnsi" w:hAnsiTheme="minorHAnsi" w:cs="Arial"/>
          <w:u w:val="none"/>
        </w:rPr>
        <w:t>this release. I understand that I am free to address any specific questions regarding this release by submitting those questions in writing prior to signing, and I agree that my failure to do so will be interpreted as a free and knowledgeable acceptance of the terms of this</w:t>
      </w:r>
      <w:r w:rsidRPr="00B5185A">
        <w:rPr>
          <w:rFonts w:asciiTheme="minorHAnsi" w:hAnsiTheme="minorHAnsi" w:cs="Arial"/>
          <w:spacing w:val="-17"/>
          <w:u w:val="none"/>
        </w:rPr>
        <w:t xml:space="preserve"> </w:t>
      </w:r>
      <w:r w:rsidRPr="00B5185A">
        <w:rPr>
          <w:rFonts w:asciiTheme="minorHAnsi" w:hAnsiTheme="minorHAnsi" w:cs="Arial"/>
          <w:u w:val="none"/>
        </w:rPr>
        <w:t>release.</w:t>
      </w:r>
    </w:p>
    <w:p w14:paraId="7C64208C" w14:textId="77777777" w:rsidR="00B5185A" w:rsidRPr="00B5185A" w:rsidRDefault="00B5185A" w:rsidP="00B5185A">
      <w:pPr>
        <w:pStyle w:val="BodyText"/>
        <w:spacing w:before="11"/>
        <w:rPr>
          <w:rFonts w:asciiTheme="minorHAnsi" w:hAnsiTheme="minorHAnsi" w:cs="Arial"/>
          <w:sz w:val="17"/>
          <w:u w:val="none"/>
        </w:rPr>
      </w:pPr>
    </w:p>
    <w:p w14:paraId="2841A40E" w14:textId="77777777" w:rsidR="00B5185A" w:rsidRPr="00B5185A" w:rsidRDefault="00B5185A" w:rsidP="00B5185A">
      <w:pPr>
        <w:pStyle w:val="BodyText"/>
        <w:tabs>
          <w:tab w:val="left" w:pos="716"/>
        </w:tabs>
        <w:spacing w:before="69"/>
        <w:ind w:left="116" w:right="139"/>
        <w:rPr>
          <w:rFonts w:asciiTheme="minorHAnsi" w:hAnsiTheme="minorHAnsi" w:cs="Arial"/>
          <w:u w:val="none"/>
        </w:rPr>
      </w:pPr>
      <w:r w:rsidRPr="00B5185A">
        <w:rPr>
          <w:rFonts w:asciiTheme="minorHAnsi" w:hAnsiTheme="minorHAnsi" w:cs="Arial"/>
          <w:u w:val="none"/>
        </w:rPr>
        <w:t>_____ - I am the parent or legal guardian of the below named child. I have read this</w:t>
      </w:r>
      <w:r w:rsidRPr="00B5185A">
        <w:rPr>
          <w:rFonts w:asciiTheme="minorHAnsi" w:hAnsiTheme="minorHAnsi" w:cs="Arial"/>
          <w:spacing w:val="-24"/>
          <w:u w:val="none"/>
        </w:rPr>
        <w:t xml:space="preserve"> </w:t>
      </w:r>
      <w:r w:rsidRPr="00B5185A">
        <w:rPr>
          <w:rFonts w:asciiTheme="minorHAnsi" w:hAnsiTheme="minorHAnsi" w:cs="Arial"/>
          <w:u w:val="none"/>
        </w:rPr>
        <w:t xml:space="preserve">release before signing below, and I fully understand the contents, meaning and impact of this release. I understand that I am free to address any specific questions regarding this release by submitting those questions in writing prior to signing, and I agree that my failure to do so will </w:t>
      </w:r>
      <w:r w:rsidRPr="00B5185A">
        <w:rPr>
          <w:rFonts w:asciiTheme="minorHAnsi" w:hAnsiTheme="minorHAnsi" w:cs="Arial"/>
          <w:spacing w:val="-3"/>
          <w:u w:val="none"/>
        </w:rPr>
        <w:t xml:space="preserve">be </w:t>
      </w:r>
      <w:r w:rsidRPr="00B5185A">
        <w:rPr>
          <w:rFonts w:asciiTheme="minorHAnsi" w:hAnsiTheme="minorHAnsi" w:cs="Arial"/>
          <w:u w:val="none"/>
        </w:rPr>
        <w:t>interpreted as a free and knowledgeable acceptance of the terms of this</w:t>
      </w:r>
      <w:r w:rsidRPr="00B5185A">
        <w:rPr>
          <w:rFonts w:asciiTheme="minorHAnsi" w:hAnsiTheme="minorHAnsi" w:cs="Arial"/>
          <w:spacing w:val="-12"/>
          <w:u w:val="none"/>
        </w:rPr>
        <w:t xml:space="preserve"> </w:t>
      </w:r>
      <w:r w:rsidRPr="00B5185A">
        <w:rPr>
          <w:rFonts w:asciiTheme="minorHAnsi" w:hAnsiTheme="minorHAnsi" w:cs="Arial"/>
          <w:u w:val="none"/>
        </w:rPr>
        <w:t>release.</w:t>
      </w:r>
    </w:p>
    <w:p w14:paraId="793F7709" w14:textId="77777777" w:rsidR="00B5185A" w:rsidRPr="00B5185A" w:rsidRDefault="00B5185A" w:rsidP="00B5185A">
      <w:pPr>
        <w:pStyle w:val="BodyText"/>
        <w:tabs>
          <w:tab w:val="left" w:pos="8779"/>
        </w:tabs>
        <w:spacing w:before="69"/>
        <w:ind w:left="116" w:right="133"/>
        <w:rPr>
          <w:rFonts w:asciiTheme="minorHAnsi" w:hAnsiTheme="minorHAnsi" w:cs="Arial"/>
          <w:u w:val="none"/>
        </w:rPr>
      </w:pPr>
    </w:p>
    <w:p w14:paraId="6F086BD9" w14:textId="77777777" w:rsidR="00A4101D" w:rsidRDefault="00A4101D" w:rsidP="00B5185A">
      <w:pPr>
        <w:pStyle w:val="BodyText"/>
        <w:tabs>
          <w:tab w:val="left" w:pos="2186"/>
        </w:tabs>
        <w:ind w:left="116" w:right="133"/>
        <w:rPr>
          <w:rFonts w:asciiTheme="minorHAnsi" w:hAnsiTheme="minorHAnsi" w:cs="Arial"/>
          <w:u w:val="none"/>
        </w:rPr>
      </w:pPr>
    </w:p>
    <w:p w14:paraId="12C69F31" w14:textId="2534A0C5" w:rsidR="00B5185A" w:rsidRPr="00B5185A" w:rsidRDefault="00B5185A" w:rsidP="00B5185A">
      <w:pPr>
        <w:pStyle w:val="BodyText"/>
        <w:tabs>
          <w:tab w:val="left" w:pos="2186"/>
        </w:tabs>
        <w:ind w:left="116" w:right="133"/>
        <w:rPr>
          <w:rFonts w:asciiTheme="minorHAnsi" w:hAnsiTheme="minorHAnsi" w:cs="Arial"/>
          <w:u w:val="none"/>
        </w:rPr>
      </w:pPr>
      <w:r w:rsidRPr="00B5185A">
        <w:rPr>
          <w:rFonts w:asciiTheme="minorHAnsi" w:hAnsiTheme="minorHAnsi" w:cs="Arial"/>
          <w:u w:val="none"/>
        </w:rPr>
        <w:t>Signature:</w:t>
      </w:r>
      <w:r w:rsidRPr="00B5185A">
        <w:rPr>
          <w:rFonts w:asciiTheme="minorHAnsi" w:hAnsiTheme="minorHAnsi" w:cs="Arial"/>
          <w:spacing w:val="-7"/>
          <w:u w:val="none"/>
        </w:rPr>
        <w:t xml:space="preserve"> </w:t>
      </w:r>
      <w:hyperlink r:id="rId13" w:history="1">
        <w:r w:rsidRPr="00B5185A">
          <w:rPr>
            <w:rStyle w:val="Hyperlink"/>
            <w:rFonts w:asciiTheme="minorHAnsi" w:hAnsiTheme="minorHAnsi" w:cs="Arial"/>
          </w:rPr>
          <w:t>________________________________</w:t>
        </w:r>
      </w:hyperlink>
      <w:r w:rsidRPr="00B5185A">
        <w:rPr>
          <w:rFonts w:asciiTheme="minorHAnsi" w:hAnsiTheme="minorHAnsi" w:cs="Arial"/>
          <w:u w:val="none"/>
        </w:rPr>
        <w:t xml:space="preserve"> Date:</w:t>
      </w:r>
      <w:r w:rsidRPr="00B5185A">
        <w:rPr>
          <w:rFonts w:asciiTheme="minorHAnsi" w:hAnsiTheme="minorHAnsi" w:cs="Arial"/>
          <w:spacing w:val="-7"/>
          <w:u w:val="none"/>
        </w:rPr>
        <w:t xml:space="preserve"> </w:t>
      </w:r>
      <w:r w:rsidRPr="00B5185A">
        <w:rPr>
          <w:rFonts w:asciiTheme="minorHAnsi" w:hAnsiTheme="minorHAnsi" w:cs="Arial"/>
          <w:u w:val="none"/>
        </w:rPr>
        <w:t>_______________________</w:t>
      </w:r>
    </w:p>
    <w:p w14:paraId="68D5C522" w14:textId="77777777" w:rsidR="00B5185A" w:rsidRPr="00B5185A" w:rsidRDefault="00B5185A" w:rsidP="00B5185A">
      <w:pPr>
        <w:pStyle w:val="BodyText"/>
        <w:tabs>
          <w:tab w:val="left" w:pos="8779"/>
        </w:tabs>
        <w:spacing w:before="69"/>
        <w:ind w:right="133"/>
        <w:rPr>
          <w:rFonts w:asciiTheme="minorHAnsi" w:hAnsiTheme="minorHAnsi" w:cs="Arial"/>
          <w:u w:val="none"/>
        </w:rPr>
      </w:pPr>
    </w:p>
    <w:p w14:paraId="2F13C9E2" w14:textId="77777777" w:rsidR="00A4101D" w:rsidRDefault="00A4101D" w:rsidP="00B5185A">
      <w:pPr>
        <w:pStyle w:val="BodyText"/>
        <w:tabs>
          <w:tab w:val="left" w:pos="8741"/>
        </w:tabs>
        <w:spacing w:before="69"/>
        <w:ind w:left="116" w:right="133"/>
        <w:rPr>
          <w:rFonts w:asciiTheme="minorHAnsi" w:hAnsiTheme="minorHAnsi" w:cs="Arial"/>
          <w:u w:val="none"/>
        </w:rPr>
      </w:pPr>
    </w:p>
    <w:p w14:paraId="6BF89B3D" w14:textId="05C9F049" w:rsidR="00B5185A" w:rsidRPr="00B5185A" w:rsidRDefault="00B5185A" w:rsidP="00B5185A">
      <w:pPr>
        <w:pStyle w:val="BodyText"/>
        <w:tabs>
          <w:tab w:val="left" w:pos="8741"/>
        </w:tabs>
        <w:spacing w:before="69"/>
        <w:ind w:left="116" w:right="133"/>
        <w:rPr>
          <w:rFonts w:asciiTheme="minorHAnsi" w:hAnsiTheme="minorHAnsi" w:cs="Arial"/>
          <w:u w:val="none"/>
        </w:rPr>
      </w:pPr>
      <w:r w:rsidRPr="00B5185A">
        <w:rPr>
          <w:rFonts w:asciiTheme="minorHAnsi" w:hAnsiTheme="minorHAnsi" w:cs="Arial"/>
          <w:u w:val="none"/>
        </w:rPr>
        <w:t>Name (please</w:t>
      </w:r>
      <w:r w:rsidRPr="00B5185A">
        <w:rPr>
          <w:rFonts w:asciiTheme="minorHAnsi" w:hAnsiTheme="minorHAnsi" w:cs="Arial"/>
          <w:spacing w:val="-12"/>
          <w:u w:val="none"/>
        </w:rPr>
        <w:t xml:space="preserve"> </w:t>
      </w:r>
      <w:r w:rsidRPr="00B5185A">
        <w:rPr>
          <w:rFonts w:asciiTheme="minorHAnsi" w:hAnsiTheme="minorHAnsi" w:cs="Arial"/>
          <w:u w:val="none"/>
        </w:rPr>
        <w:t>print): ________________________________</w:t>
      </w:r>
    </w:p>
    <w:p w14:paraId="3B6876F6" w14:textId="77777777" w:rsidR="00B5185A" w:rsidRPr="00B5185A" w:rsidRDefault="00B5185A" w:rsidP="00B5185A">
      <w:pPr>
        <w:pStyle w:val="BodyText"/>
        <w:rPr>
          <w:rFonts w:asciiTheme="minorHAnsi" w:hAnsiTheme="minorHAnsi" w:cs="Arial"/>
          <w:sz w:val="18"/>
          <w:u w:val="none"/>
        </w:rPr>
      </w:pPr>
    </w:p>
    <w:p w14:paraId="2D648EE0" w14:textId="77777777" w:rsidR="00A4101D" w:rsidRDefault="00A4101D" w:rsidP="00B5185A">
      <w:pPr>
        <w:pStyle w:val="BodyText"/>
        <w:tabs>
          <w:tab w:val="left" w:pos="8762"/>
        </w:tabs>
        <w:spacing w:before="69"/>
        <w:ind w:left="116" w:right="133"/>
        <w:rPr>
          <w:rFonts w:asciiTheme="minorHAnsi" w:hAnsiTheme="minorHAnsi" w:cs="Arial"/>
          <w:u w:val="none"/>
        </w:rPr>
      </w:pPr>
    </w:p>
    <w:p w14:paraId="31A88253" w14:textId="3AF6E965" w:rsidR="00B5185A" w:rsidRDefault="00B5185A" w:rsidP="00B5185A">
      <w:pPr>
        <w:pStyle w:val="BodyText"/>
        <w:tabs>
          <w:tab w:val="left" w:pos="8762"/>
        </w:tabs>
        <w:spacing w:before="69"/>
        <w:ind w:left="116" w:right="133"/>
        <w:rPr>
          <w:rFonts w:asciiTheme="minorHAnsi" w:hAnsiTheme="minorHAnsi" w:cs="Arial"/>
          <w:u w:val="none"/>
        </w:rPr>
      </w:pPr>
      <w:r w:rsidRPr="00B5185A">
        <w:rPr>
          <w:rFonts w:asciiTheme="minorHAnsi" w:hAnsiTheme="minorHAnsi" w:cs="Arial"/>
          <w:u w:val="none"/>
        </w:rPr>
        <w:t>Address:</w:t>
      </w:r>
      <w:r w:rsidRPr="00B5185A">
        <w:rPr>
          <w:rFonts w:asciiTheme="minorHAnsi" w:hAnsiTheme="minorHAnsi" w:cs="Arial"/>
          <w:spacing w:val="-7"/>
          <w:u w:val="none"/>
        </w:rPr>
        <w:t xml:space="preserve"> </w:t>
      </w:r>
      <w:r w:rsidRPr="00B5185A">
        <w:rPr>
          <w:rFonts w:asciiTheme="minorHAnsi" w:hAnsiTheme="minorHAnsi" w:cs="Arial"/>
          <w:u w:val="none"/>
        </w:rPr>
        <w:t>________________________________</w:t>
      </w:r>
      <w:r w:rsidR="00A4101D">
        <w:rPr>
          <w:rFonts w:asciiTheme="minorHAnsi" w:hAnsiTheme="minorHAnsi" w:cs="Arial"/>
          <w:u w:val="none"/>
        </w:rPr>
        <w:t>_________________________________________</w:t>
      </w:r>
    </w:p>
    <w:p w14:paraId="154CB636" w14:textId="77777777" w:rsidR="00A4101D" w:rsidRDefault="00A4101D" w:rsidP="00B5185A">
      <w:pPr>
        <w:pStyle w:val="BodyText"/>
        <w:tabs>
          <w:tab w:val="left" w:pos="8762"/>
        </w:tabs>
        <w:spacing w:before="69"/>
        <w:ind w:left="116" w:right="133"/>
        <w:rPr>
          <w:rFonts w:asciiTheme="minorHAnsi" w:hAnsiTheme="minorHAnsi" w:cs="Arial"/>
          <w:u w:val="none"/>
        </w:rPr>
      </w:pPr>
    </w:p>
    <w:p w14:paraId="59C9C37D" w14:textId="6E0783EB" w:rsidR="00A4101D" w:rsidRPr="00B5185A" w:rsidRDefault="00A4101D" w:rsidP="00B5185A">
      <w:pPr>
        <w:pStyle w:val="BodyText"/>
        <w:tabs>
          <w:tab w:val="left" w:pos="8762"/>
        </w:tabs>
        <w:spacing w:before="69"/>
        <w:ind w:left="116" w:right="133"/>
        <w:rPr>
          <w:rFonts w:asciiTheme="minorHAnsi" w:hAnsiTheme="minorHAnsi" w:cs="Arial"/>
          <w:u w:val="none"/>
        </w:rPr>
      </w:pPr>
      <w:r>
        <w:rPr>
          <w:rFonts w:asciiTheme="minorHAnsi" w:hAnsiTheme="minorHAnsi" w:cs="Arial"/>
          <w:u w:val="none"/>
        </w:rPr>
        <w:t>_________________________________________________________________________________</w:t>
      </w:r>
    </w:p>
    <w:p w14:paraId="289C8485" w14:textId="77777777" w:rsidR="00B5185A" w:rsidRPr="00B5185A" w:rsidRDefault="00B5185A" w:rsidP="00B5185A">
      <w:pPr>
        <w:pStyle w:val="BodyText"/>
        <w:tabs>
          <w:tab w:val="left" w:pos="8649"/>
        </w:tabs>
        <w:spacing w:before="69"/>
        <w:ind w:right="133"/>
        <w:rPr>
          <w:rFonts w:asciiTheme="minorHAnsi" w:hAnsiTheme="minorHAnsi" w:cs="Arial"/>
          <w:u w:val="none"/>
        </w:rPr>
      </w:pPr>
    </w:p>
    <w:p w14:paraId="5013C86F" w14:textId="77777777" w:rsidR="002B6796" w:rsidRDefault="002B6796" w:rsidP="00B5185A">
      <w:pPr>
        <w:pStyle w:val="BodyText"/>
        <w:tabs>
          <w:tab w:val="left" w:pos="8649"/>
        </w:tabs>
        <w:spacing w:before="69"/>
        <w:ind w:left="116" w:right="133"/>
        <w:rPr>
          <w:rFonts w:asciiTheme="minorHAnsi" w:hAnsiTheme="minorHAnsi" w:cs="Arial"/>
          <w:u w:val="none"/>
        </w:rPr>
      </w:pPr>
    </w:p>
    <w:p w14:paraId="1794980B" w14:textId="453652D0" w:rsidR="00B5185A" w:rsidRPr="00B5185A" w:rsidRDefault="00B5185A" w:rsidP="00B5185A">
      <w:pPr>
        <w:pStyle w:val="BodyText"/>
        <w:tabs>
          <w:tab w:val="left" w:pos="8649"/>
        </w:tabs>
        <w:spacing w:before="69"/>
        <w:ind w:left="116" w:right="133"/>
        <w:rPr>
          <w:rFonts w:asciiTheme="minorHAnsi" w:hAnsiTheme="minorHAnsi" w:cs="Arial"/>
          <w:u w:val="none"/>
        </w:rPr>
      </w:pPr>
      <w:r w:rsidRPr="00B5185A">
        <w:rPr>
          <w:rFonts w:asciiTheme="minorHAnsi" w:hAnsiTheme="minorHAnsi" w:cs="Arial"/>
          <w:u w:val="none"/>
        </w:rPr>
        <w:t xml:space="preserve">Signature of parent or legal guardian: </w:t>
      </w:r>
      <w:hyperlink r:id="rId14" w:history="1">
        <w:r w:rsidRPr="00B5185A">
          <w:rPr>
            <w:rStyle w:val="Hyperlink"/>
            <w:rFonts w:asciiTheme="minorHAnsi" w:hAnsiTheme="minorHAnsi" w:cs="Arial"/>
          </w:rPr>
          <w:t>________________________________</w:t>
        </w:r>
      </w:hyperlink>
    </w:p>
    <w:p w14:paraId="4DBD79A9" w14:textId="5257958E" w:rsidR="00A40FF0" w:rsidRDefault="00B5185A" w:rsidP="00B5185A">
      <w:pPr>
        <w:pStyle w:val="Footer"/>
        <w:jc w:val="left"/>
        <w:rPr>
          <w:rFonts w:cs="Arial"/>
        </w:rPr>
      </w:pPr>
      <w:r w:rsidRPr="00B5185A">
        <w:rPr>
          <w:rFonts w:cs="Arial"/>
        </w:rPr>
        <w:t xml:space="preserve">(if under </w:t>
      </w:r>
      <w:r w:rsidR="00AB7FA1">
        <w:rPr>
          <w:rFonts w:cs="Arial"/>
        </w:rPr>
        <w:t>18</w:t>
      </w:r>
      <w:r w:rsidRPr="00B5185A">
        <w:rPr>
          <w:rFonts w:cs="Arial"/>
        </w:rPr>
        <w:t xml:space="preserve"> years of</w:t>
      </w:r>
      <w:r w:rsidRPr="00B5185A">
        <w:rPr>
          <w:rFonts w:cs="Arial"/>
          <w:spacing w:val="-22"/>
        </w:rPr>
        <w:t xml:space="preserve"> </w:t>
      </w:r>
      <w:r w:rsidRPr="00B5185A">
        <w:rPr>
          <w:rFonts w:cs="Arial"/>
        </w:rPr>
        <w:t>age)</w:t>
      </w:r>
    </w:p>
    <w:p w14:paraId="40122BBA" w14:textId="77777777" w:rsidR="00DF15C8" w:rsidRDefault="00DF15C8" w:rsidP="00B5185A">
      <w:pPr>
        <w:pStyle w:val="Footer"/>
        <w:jc w:val="left"/>
        <w:rPr>
          <w:rFonts w:cs="Arial"/>
        </w:rPr>
      </w:pPr>
    </w:p>
    <w:p w14:paraId="6D297B41" w14:textId="37B8D891" w:rsidR="00DF15C8" w:rsidRPr="00CB0602" w:rsidRDefault="00DF15C8" w:rsidP="00B5185A">
      <w:pPr>
        <w:pStyle w:val="Footer"/>
        <w:jc w:val="left"/>
      </w:pPr>
    </w:p>
    <w:sectPr w:rsidR="00DF15C8" w:rsidRPr="00CB0602" w:rsidSect="00FA4E61">
      <w:headerReference w:type="even" r:id="rId15"/>
      <w:footerReference w:type="default" r:id="rId16"/>
      <w:pgSz w:w="12240" w:h="15840"/>
      <w:pgMar w:top="720" w:right="1080" w:bottom="0" w:left="1080" w:header="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5FBC48" w14:textId="77777777" w:rsidR="0062301A" w:rsidRDefault="0062301A" w:rsidP="00176E67">
      <w:r>
        <w:separator/>
      </w:r>
    </w:p>
  </w:endnote>
  <w:endnote w:type="continuationSeparator" w:id="0">
    <w:p w14:paraId="4A92D411" w14:textId="77777777" w:rsidR="0062301A" w:rsidRDefault="0062301A" w:rsidP="00176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astanty Cortez">
    <w:panose1 w:val="02000506000000020003"/>
    <w:charset w:val="4D"/>
    <w:family w:val="auto"/>
    <w:pitch w:val="variable"/>
    <w:sig w:usb0="80000027" w:usb1="1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99943" w14:textId="77777777" w:rsidR="00FA4E61" w:rsidRPr="00FA4E61" w:rsidRDefault="00FA4E61" w:rsidP="00FA4E61">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716B1D" w14:textId="77777777" w:rsidR="0062301A" w:rsidRDefault="0062301A" w:rsidP="00176E67">
      <w:r>
        <w:separator/>
      </w:r>
    </w:p>
  </w:footnote>
  <w:footnote w:type="continuationSeparator" w:id="0">
    <w:p w14:paraId="2DB75326" w14:textId="77777777" w:rsidR="0062301A" w:rsidRDefault="0062301A" w:rsidP="00176E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97FBF" w14:textId="1766647E" w:rsidR="006B274A" w:rsidRDefault="0062301A">
    <w:pPr>
      <w:pStyle w:val="Header"/>
    </w:pPr>
    <w:r>
      <w:rPr>
        <w:noProof/>
      </w:rPr>
      <w:pict w14:anchorId="4E29FC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466.05pt;height:755.4pt;z-index:-251643904;mso-wrap-edited:f;mso-width-percent:0;mso-height-percent:0;mso-position-horizontal:center;mso-position-horizontal-relative:margin;mso-position-vertical:center;mso-position-vertical-relative:margin;mso-width-percent:0;mso-height-percent:0" o:allowincell="f">
          <v:imagedata r:id="rId1" o:title="IMG_0428" gain="19661f" blacklevel="22938f"/>
          <w10:wrap anchorx="margin" anchory="margin"/>
        </v:shape>
      </w:pict>
    </w:r>
    <w:r>
      <w:rPr>
        <w:noProof/>
      </w:rPr>
      <w:pict w14:anchorId="4519A91A">
        <v:shape id="_x0000_s1025" type="#_x0000_t75" alt="" style="position:absolute;margin-left:0;margin-top:0;width:503.25pt;height:473pt;z-index:-251653120;mso-wrap-edited:f;mso-width-percent:0;mso-height-percent:0;mso-position-horizontal:center;mso-position-horizontal-relative:margin;mso-position-vertical:center;mso-position-vertical-relative:margin;mso-width-percent:0;mso-height-percent:0" o:allowincell="f">
          <v:imagedata r:id="rId2" o:title="GCI OFFICIAL 3D LOGO Black Letters LARG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alt="Stop outline" style="width:9.25pt;height:9.25pt;visibility:visible" o:bullet="t">
        <v:imagedata r:id="rId1" o:title=""/>
      </v:shape>
    </w:pict>
  </w:numPicBullet>
  <w:abstractNum w:abstractNumId="0" w15:restartNumberingAfterBreak="0">
    <w:nsid w:val="FFFFFF7C"/>
    <w:multiLevelType w:val="singleLevel"/>
    <w:tmpl w:val="7BFE22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1C84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760B9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33C8D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03E1B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7456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7664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4C35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E54A7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CE38B4"/>
    <w:lvl w:ilvl="0">
      <w:start w:val="1"/>
      <w:numFmt w:val="bullet"/>
      <w:lvlText w:val=""/>
      <w:lvlJc w:val="left"/>
      <w:pPr>
        <w:tabs>
          <w:tab w:val="num" w:pos="360"/>
        </w:tabs>
        <w:ind w:left="360" w:hanging="360"/>
      </w:pPr>
      <w:rPr>
        <w:rFonts w:ascii="Symbol" w:hAnsi="Symbol" w:hint="default"/>
      </w:rPr>
    </w:lvl>
  </w:abstractNum>
  <w:num w:numId="1" w16cid:durableId="321859439">
    <w:abstractNumId w:val="9"/>
  </w:num>
  <w:num w:numId="2" w16cid:durableId="59834691">
    <w:abstractNumId w:val="7"/>
  </w:num>
  <w:num w:numId="3" w16cid:durableId="1866597397">
    <w:abstractNumId w:val="6"/>
  </w:num>
  <w:num w:numId="4" w16cid:durableId="1926110346">
    <w:abstractNumId w:val="5"/>
  </w:num>
  <w:num w:numId="5" w16cid:durableId="171840898">
    <w:abstractNumId w:val="4"/>
  </w:num>
  <w:num w:numId="6" w16cid:durableId="724330994">
    <w:abstractNumId w:val="8"/>
  </w:num>
  <w:num w:numId="7" w16cid:durableId="968321022">
    <w:abstractNumId w:val="3"/>
  </w:num>
  <w:num w:numId="8" w16cid:durableId="282998591">
    <w:abstractNumId w:val="2"/>
  </w:num>
  <w:num w:numId="9" w16cid:durableId="1258751470">
    <w:abstractNumId w:val="1"/>
  </w:num>
  <w:num w:numId="10" w16cid:durableId="11141347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F32"/>
    <w:rsid w:val="000025FF"/>
    <w:rsid w:val="00006AEC"/>
    <w:rsid w:val="000071F7"/>
    <w:rsid w:val="00010B00"/>
    <w:rsid w:val="00011644"/>
    <w:rsid w:val="000126B6"/>
    <w:rsid w:val="00012B3C"/>
    <w:rsid w:val="00014CFF"/>
    <w:rsid w:val="00015DEC"/>
    <w:rsid w:val="00016A72"/>
    <w:rsid w:val="0002124B"/>
    <w:rsid w:val="00022893"/>
    <w:rsid w:val="00026532"/>
    <w:rsid w:val="00026CEE"/>
    <w:rsid w:val="000271D5"/>
    <w:rsid w:val="0002798A"/>
    <w:rsid w:val="000319A9"/>
    <w:rsid w:val="00036943"/>
    <w:rsid w:val="0003794C"/>
    <w:rsid w:val="00040F36"/>
    <w:rsid w:val="0004219A"/>
    <w:rsid w:val="00044555"/>
    <w:rsid w:val="0004508D"/>
    <w:rsid w:val="00046AA4"/>
    <w:rsid w:val="000515E9"/>
    <w:rsid w:val="00061632"/>
    <w:rsid w:val="000617B1"/>
    <w:rsid w:val="00063DB1"/>
    <w:rsid w:val="000805A8"/>
    <w:rsid w:val="00083002"/>
    <w:rsid w:val="00083D46"/>
    <w:rsid w:val="0008681E"/>
    <w:rsid w:val="000871D0"/>
    <w:rsid w:val="00087B85"/>
    <w:rsid w:val="00096BC0"/>
    <w:rsid w:val="000A01F1"/>
    <w:rsid w:val="000A11D6"/>
    <w:rsid w:val="000A2E6B"/>
    <w:rsid w:val="000A527F"/>
    <w:rsid w:val="000A5E22"/>
    <w:rsid w:val="000B14CF"/>
    <w:rsid w:val="000B3AA7"/>
    <w:rsid w:val="000B4E24"/>
    <w:rsid w:val="000C1163"/>
    <w:rsid w:val="000C797A"/>
    <w:rsid w:val="000D0207"/>
    <w:rsid w:val="000D2539"/>
    <w:rsid w:val="000D2BB8"/>
    <w:rsid w:val="000D3046"/>
    <w:rsid w:val="000D4426"/>
    <w:rsid w:val="000E0DDC"/>
    <w:rsid w:val="000E3741"/>
    <w:rsid w:val="000E5B4F"/>
    <w:rsid w:val="000F2DF4"/>
    <w:rsid w:val="000F376C"/>
    <w:rsid w:val="000F6783"/>
    <w:rsid w:val="000F7DB6"/>
    <w:rsid w:val="0010242D"/>
    <w:rsid w:val="00111D51"/>
    <w:rsid w:val="00114EC9"/>
    <w:rsid w:val="00117A27"/>
    <w:rsid w:val="00120C95"/>
    <w:rsid w:val="00121B38"/>
    <w:rsid w:val="00123C23"/>
    <w:rsid w:val="0012523C"/>
    <w:rsid w:val="00133B3E"/>
    <w:rsid w:val="00137454"/>
    <w:rsid w:val="001430D7"/>
    <w:rsid w:val="00145863"/>
    <w:rsid w:val="0014663E"/>
    <w:rsid w:val="00151F32"/>
    <w:rsid w:val="00153B27"/>
    <w:rsid w:val="001602B1"/>
    <w:rsid w:val="00160A28"/>
    <w:rsid w:val="001618F5"/>
    <w:rsid w:val="00161F8E"/>
    <w:rsid w:val="001630C1"/>
    <w:rsid w:val="00166699"/>
    <w:rsid w:val="00176E67"/>
    <w:rsid w:val="00180664"/>
    <w:rsid w:val="001903F7"/>
    <w:rsid w:val="0019311F"/>
    <w:rsid w:val="0019395E"/>
    <w:rsid w:val="0019411D"/>
    <w:rsid w:val="001963F0"/>
    <w:rsid w:val="001967C5"/>
    <w:rsid w:val="001A27B0"/>
    <w:rsid w:val="001A3A01"/>
    <w:rsid w:val="001A3CDA"/>
    <w:rsid w:val="001B1E5F"/>
    <w:rsid w:val="001B42B8"/>
    <w:rsid w:val="001B7A02"/>
    <w:rsid w:val="001C104F"/>
    <w:rsid w:val="001C311A"/>
    <w:rsid w:val="001C4FD5"/>
    <w:rsid w:val="001C6AE1"/>
    <w:rsid w:val="001D32A7"/>
    <w:rsid w:val="001D35A0"/>
    <w:rsid w:val="001D3D88"/>
    <w:rsid w:val="001D6B76"/>
    <w:rsid w:val="001E1534"/>
    <w:rsid w:val="001E2EB1"/>
    <w:rsid w:val="001E3BB6"/>
    <w:rsid w:val="001E5673"/>
    <w:rsid w:val="001F512F"/>
    <w:rsid w:val="00204D8E"/>
    <w:rsid w:val="00206A86"/>
    <w:rsid w:val="00207F8F"/>
    <w:rsid w:val="00211828"/>
    <w:rsid w:val="002153B7"/>
    <w:rsid w:val="00222814"/>
    <w:rsid w:val="00224D00"/>
    <w:rsid w:val="00235DA2"/>
    <w:rsid w:val="0023685A"/>
    <w:rsid w:val="00246E67"/>
    <w:rsid w:val="00250014"/>
    <w:rsid w:val="0025344D"/>
    <w:rsid w:val="00262119"/>
    <w:rsid w:val="00270AB0"/>
    <w:rsid w:val="00275BB5"/>
    <w:rsid w:val="00286F6A"/>
    <w:rsid w:val="00291C8C"/>
    <w:rsid w:val="00295267"/>
    <w:rsid w:val="002A031C"/>
    <w:rsid w:val="002A12EE"/>
    <w:rsid w:val="002A1BDF"/>
    <w:rsid w:val="002A1ECE"/>
    <w:rsid w:val="002A2510"/>
    <w:rsid w:val="002A4E3E"/>
    <w:rsid w:val="002A6FA7"/>
    <w:rsid w:val="002A6FA9"/>
    <w:rsid w:val="002B15B1"/>
    <w:rsid w:val="002B4D1D"/>
    <w:rsid w:val="002B4DB2"/>
    <w:rsid w:val="002B6796"/>
    <w:rsid w:val="002C10B1"/>
    <w:rsid w:val="002C63CF"/>
    <w:rsid w:val="002D222A"/>
    <w:rsid w:val="002D3006"/>
    <w:rsid w:val="002D54B4"/>
    <w:rsid w:val="002D7147"/>
    <w:rsid w:val="002E0300"/>
    <w:rsid w:val="002E1065"/>
    <w:rsid w:val="002E77F0"/>
    <w:rsid w:val="002F17CC"/>
    <w:rsid w:val="00304D10"/>
    <w:rsid w:val="00305689"/>
    <w:rsid w:val="003076FD"/>
    <w:rsid w:val="003116F5"/>
    <w:rsid w:val="00317005"/>
    <w:rsid w:val="00325BA9"/>
    <w:rsid w:val="00326CD1"/>
    <w:rsid w:val="00330050"/>
    <w:rsid w:val="0033187C"/>
    <w:rsid w:val="0033400A"/>
    <w:rsid w:val="0033449E"/>
    <w:rsid w:val="00335259"/>
    <w:rsid w:val="00336E35"/>
    <w:rsid w:val="0034719B"/>
    <w:rsid w:val="00347327"/>
    <w:rsid w:val="0035313A"/>
    <w:rsid w:val="00353611"/>
    <w:rsid w:val="00364453"/>
    <w:rsid w:val="00366ADA"/>
    <w:rsid w:val="00372BAE"/>
    <w:rsid w:val="00372BC3"/>
    <w:rsid w:val="00381F35"/>
    <w:rsid w:val="00382091"/>
    <w:rsid w:val="00387538"/>
    <w:rsid w:val="00391CA0"/>
    <w:rsid w:val="003929F1"/>
    <w:rsid w:val="00392FB4"/>
    <w:rsid w:val="003A1B63"/>
    <w:rsid w:val="003A1BFE"/>
    <w:rsid w:val="003A41A1"/>
    <w:rsid w:val="003A4848"/>
    <w:rsid w:val="003A51C7"/>
    <w:rsid w:val="003B2326"/>
    <w:rsid w:val="003C5BA4"/>
    <w:rsid w:val="003E2B14"/>
    <w:rsid w:val="003E3EE8"/>
    <w:rsid w:val="003F07CF"/>
    <w:rsid w:val="003F5ACF"/>
    <w:rsid w:val="00400251"/>
    <w:rsid w:val="00402A32"/>
    <w:rsid w:val="004046FC"/>
    <w:rsid w:val="00411D86"/>
    <w:rsid w:val="0041327C"/>
    <w:rsid w:val="00413F44"/>
    <w:rsid w:val="00415E16"/>
    <w:rsid w:val="00424126"/>
    <w:rsid w:val="0042509D"/>
    <w:rsid w:val="00430B45"/>
    <w:rsid w:val="00432695"/>
    <w:rsid w:val="00437ED0"/>
    <w:rsid w:val="0044062A"/>
    <w:rsid w:val="00440CD8"/>
    <w:rsid w:val="004414B9"/>
    <w:rsid w:val="00441725"/>
    <w:rsid w:val="00443837"/>
    <w:rsid w:val="00447DAA"/>
    <w:rsid w:val="00450F66"/>
    <w:rsid w:val="00453B71"/>
    <w:rsid w:val="00457D5F"/>
    <w:rsid w:val="00461739"/>
    <w:rsid w:val="00462170"/>
    <w:rsid w:val="00464F00"/>
    <w:rsid w:val="00467306"/>
    <w:rsid w:val="00467865"/>
    <w:rsid w:val="0047191A"/>
    <w:rsid w:val="00474660"/>
    <w:rsid w:val="00477D4A"/>
    <w:rsid w:val="00481C13"/>
    <w:rsid w:val="0048685F"/>
    <w:rsid w:val="00490804"/>
    <w:rsid w:val="00490A7A"/>
    <w:rsid w:val="00492074"/>
    <w:rsid w:val="004A0513"/>
    <w:rsid w:val="004A1437"/>
    <w:rsid w:val="004A4198"/>
    <w:rsid w:val="004A54EA"/>
    <w:rsid w:val="004B0578"/>
    <w:rsid w:val="004B444C"/>
    <w:rsid w:val="004B5563"/>
    <w:rsid w:val="004B72F7"/>
    <w:rsid w:val="004C0B7C"/>
    <w:rsid w:val="004C7CC4"/>
    <w:rsid w:val="004D034E"/>
    <w:rsid w:val="004D0799"/>
    <w:rsid w:val="004D170E"/>
    <w:rsid w:val="004D23EA"/>
    <w:rsid w:val="004E34C6"/>
    <w:rsid w:val="004E3B8A"/>
    <w:rsid w:val="004F0E4D"/>
    <w:rsid w:val="004F15A3"/>
    <w:rsid w:val="004F4040"/>
    <w:rsid w:val="004F62AD"/>
    <w:rsid w:val="004F6C89"/>
    <w:rsid w:val="00501AE8"/>
    <w:rsid w:val="00503B6E"/>
    <w:rsid w:val="00504B65"/>
    <w:rsid w:val="005052FA"/>
    <w:rsid w:val="005100DC"/>
    <w:rsid w:val="005114CE"/>
    <w:rsid w:val="00520A1F"/>
    <w:rsid w:val="0052122B"/>
    <w:rsid w:val="00522558"/>
    <w:rsid w:val="00523487"/>
    <w:rsid w:val="00525F46"/>
    <w:rsid w:val="00526FB7"/>
    <w:rsid w:val="0054167E"/>
    <w:rsid w:val="005462DD"/>
    <w:rsid w:val="00547563"/>
    <w:rsid w:val="0055338B"/>
    <w:rsid w:val="005533EF"/>
    <w:rsid w:val="005549C1"/>
    <w:rsid w:val="005557F6"/>
    <w:rsid w:val="00556551"/>
    <w:rsid w:val="0056217B"/>
    <w:rsid w:val="0056357A"/>
    <w:rsid w:val="005635AE"/>
    <w:rsid w:val="005636C6"/>
    <w:rsid w:val="00563778"/>
    <w:rsid w:val="00564519"/>
    <w:rsid w:val="005661AB"/>
    <w:rsid w:val="00577908"/>
    <w:rsid w:val="005828F5"/>
    <w:rsid w:val="00585230"/>
    <w:rsid w:val="005873DA"/>
    <w:rsid w:val="005873E9"/>
    <w:rsid w:val="00594124"/>
    <w:rsid w:val="005961F1"/>
    <w:rsid w:val="00596629"/>
    <w:rsid w:val="005A1295"/>
    <w:rsid w:val="005B1698"/>
    <w:rsid w:val="005B2B3F"/>
    <w:rsid w:val="005B4AE2"/>
    <w:rsid w:val="005B5882"/>
    <w:rsid w:val="005B7968"/>
    <w:rsid w:val="005C2E1F"/>
    <w:rsid w:val="005C5D1A"/>
    <w:rsid w:val="005C7E4B"/>
    <w:rsid w:val="005D116D"/>
    <w:rsid w:val="005D56F9"/>
    <w:rsid w:val="005D5DB4"/>
    <w:rsid w:val="005D6F42"/>
    <w:rsid w:val="005D7C78"/>
    <w:rsid w:val="005E319C"/>
    <w:rsid w:val="005E63CC"/>
    <w:rsid w:val="005E6A18"/>
    <w:rsid w:val="005F6672"/>
    <w:rsid w:val="005F6E87"/>
    <w:rsid w:val="005F79BB"/>
    <w:rsid w:val="00602863"/>
    <w:rsid w:val="00603797"/>
    <w:rsid w:val="0060496F"/>
    <w:rsid w:val="00606227"/>
    <w:rsid w:val="00607FED"/>
    <w:rsid w:val="00612873"/>
    <w:rsid w:val="00613129"/>
    <w:rsid w:val="00613C1E"/>
    <w:rsid w:val="00617C65"/>
    <w:rsid w:val="00622041"/>
    <w:rsid w:val="0062301A"/>
    <w:rsid w:val="00623CB1"/>
    <w:rsid w:val="00626210"/>
    <w:rsid w:val="0063459A"/>
    <w:rsid w:val="00636955"/>
    <w:rsid w:val="00637A4D"/>
    <w:rsid w:val="00643773"/>
    <w:rsid w:val="00644416"/>
    <w:rsid w:val="0065127A"/>
    <w:rsid w:val="006521D4"/>
    <w:rsid w:val="00653392"/>
    <w:rsid w:val="0065665A"/>
    <w:rsid w:val="0066126B"/>
    <w:rsid w:val="006633D7"/>
    <w:rsid w:val="00674583"/>
    <w:rsid w:val="006761D4"/>
    <w:rsid w:val="00682C69"/>
    <w:rsid w:val="00682FF6"/>
    <w:rsid w:val="00684C78"/>
    <w:rsid w:val="00685923"/>
    <w:rsid w:val="00685A1D"/>
    <w:rsid w:val="006A1A07"/>
    <w:rsid w:val="006A568E"/>
    <w:rsid w:val="006A72DA"/>
    <w:rsid w:val="006B14FC"/>
    <w:rsid w:val="006B1C8A"/>
    <w:rsid w:val="006B274A"/>
    <w:rsid w:val="006C0F54"/>
    <w:rsid w:val="006C37D6"/>
    <w:rsid w:val="006C5AE6"/>
    <w:rsid w:val="006D1F7F"/>
    <w:rsid w:val="006D2635"/>
    <w:rsid w:val="006D595F"/>
    <w:rsid w:val="006D779C"/>
    <w:rsid w:val="006E2561"/>
    <w:rsid w:val="006E3954"/>
    <w:rsid w:val="006E4F63"/>
    <w:rsid w:val="006E6FED"/>
    <w:rsid w:val="006E729E"/>
    <w:rsid w:val="006F167F"/>
    <w:rsid w:val="006F21EB"/>
    <w:rsid w:val="006F3923"/>
    <w:rsid w:val="00700022"/>
    <w:rsid w:val="00706B35"/>
    <w:rsid w:val="00715925"/>
    <w:rsid w:val="00722A00"/>
    <w:rsid w:val="00724B34"/>
    <w:rsid w:val="00724FA4"/>
    <w:rsid w:val="007325A9"/>
    <w:rsid w:val="007422A6"/>
    <w:rsid w:val="007439D3"/>
    <w:rsid w:val="007440E5"/>
    <w:rsid w:val="00746230"/>
    <w:rsid w:val="0074689C"/>
    <w:rsid w:val="0075451A"/>
    <w:rsid w:val="007564D4"/>
    <w:rsid w:val="00757ADD"/>
    <w:rsid w:val="007602AC"/>
    <w:rsid w:val="007679A4"/>
    <w:rsid w:val="007714E6"/>
    <w:rsid w:val="00771AB8"/>
    <w:rsid w:val="00774B67"/>
    <w:rsid w:val="00776455"/>
    <w:rsid w:val="00782410"/>
    <w:rsid w:val="00784D08"/>
    <w:rsid w:val="007858A6"/>
    <w:rsid w:val="00786E50"/>
    <w:rsid w:val="007923BB"/>
    <w:rsid w:val="00792F18"/>
    <w:rsid w:val="00793AC6"/>
    <w:rsid w:val="00794882"/>
    <w:rsid w:val="007967F2"/>
    <w:rsid w:val="00796F74"/>
    <w:rsid w:val="007A71DE"/>
    <w:rsid w:val="007B199B"/>
    <w:rsid w:val="007B6119"/>
    <w:rsid w:val="007C03D9"/>
    <w:rsid w:val="007C0424"/>
    <w:rsid w:val="007C1D5B"/>
    <w:rsid w:val="007C1DA0"/>
    <w:rsid w:val="007C71B8"/>
    <w:rsid w:val="007D03AD"/>
    <w:rsid w:val="007D577C"/>
    <w:rsid w:val="007D7239"/>
    <w:rsid w:val="007E2A15"/>
    <w:rsid w:val="007E56C4"/>
    <w:rsid w:val="007F073D"/>
    <w:rsid w:val="007F3D5B"/>
    <w:rsid w:val="007F3DD4"/>
    <w:rsid w:val="007F5088"/>
    <w:rsid w:val="008033E2"/>
    <w:rsid w:val="00806CE2"/>
    <w:rsid w:val="008107D6"/>
    <w:rsid w:val="00827A77"/>
    <w:rsid w:val="00832EED"/>
    <w:rsid w:val="00833173"/>
    <w:rsid w:val="00834211"/>
    <w:rsid w:val="00841645"/>
    <w:rsid w:val="00852EC6"/>
    <w:rsid w:val="00856C35"/>
    <w:rsid w:val="00871876"/>
    <w:rsid w:val="00872F5D"/>
    <w:rsid w:val="008733B7"/>
    <w:rsid w:val="008753A7"/>
    <w:rsid w:val="00877B37"/>
    <w:rsid w:val="008838B8"/>
    <w:rsid w:val="008848E1"/>
    <w:rsid w:val="0088778E"/>
    <w:rsid w:val="0088782D"/>
    <w:rsid w:val="008A2A13"/>
    <w:rsid w:val="008A4CB9"/>
    <w:rsid w:val="008B0D25"/>
    <w:rsid w:val="008B1103"/>
    <w:rsid w:val="008B3BFB"/>
    <w:rsid w:val="008B7081"/>
    <w:rsid w:val="008C3464"/>
    <w:rsid w:val="008C5EAF"/>
    <w:rsid w:val="008D2372"/>
    <w:rsid w:val="008D7A67"/>
    <w:rsid w:val="008E0442"/>
    <w:rsid w:val="008E470D"/>
    <w:rsid w:val="008E576E"/>
    <w:rsid w:val="008F1AE4"/>
    <w:rsid w:val="008F2F8A"/>
    <w:rsid w:val="008F3578"/>
    <w:rsid w:val="008F5BCD"/>
    <w:rsid w:val="008F7DEF"/>
    <w:rsid w:val="009015EC"/>
    <w:rsid w:val="00902964"/>
    <w:rsid w:val="0090398A"/>
    <w:rsid w:val="0091456E"/>
    <w:rsid w:val="00917A4D"/>
    <w:rsid w:val="00920507"/>
    <w:rsid w:val="009216AC"/>
    <w:rsid w:val="00922FCB"/>
    <w:rsid w:val="00924A8F"/>
    <w:rsid w:val="00927209"/>
    <w:rsid w:val="00933455"/>
    <w:rsid w:val="009354AD"/>
    <w:rsid w:val="00936616"/>
    <w:rsid w:val="009427ED"/>
    <w:rsid w:val="00942873"/>
    <w:rsid w:val="0094790F"/>
    <w:rsid w:val="00956B08"/>
    <w:rsid w:val="00963970"/>
    <w:rsid w:val="00964860"/>
    <w:rsid w:val="00965186"/>
    <w:rsid w:val="00966B90"/>
    <w:rsid w:val="00967F79"/>
    <w:rsid w:val="009737B7"/>
    <w:rsid w:val="009802C4"/>
    <w:rsid w:val="009838FE"/>
    <w:rsid w:val="009841BC"/>
    <w:rsid w:val="0098624C"/>
    <w:rsid w:val="009905C7"/>
    <w:rsid w:val="009976D9"/>
    <w:rsid w:val="0099793E"/>
    <w:rsid w:val="00997A3E"/>
    <w:rsid w:val="009A12D5"/>
    <w:rsid w:val="009A4EA3"/>
    <w:rsid w:val="009A55DC"/>
    <w:rsid w:val="009A69E1"/>
    <w:rsid w:val="009B0A55"/>
    <w:rsid w:val="009B346C"/>
    <w:rsid w:val="009B3645"/>
    <w:rsid w:val="009C220D"/>
    <w:rsid w:val="009C2BC8"/>
    <w:rsid w:val="009C7B6D"/>
    <w:rsid w:val="009C7BEB"/>
    <w:rsid w:val="009D6B2A"/>
    <w:rsid w:val="009E10C5"/>
    <w:rsid w:val="009E2E1A"/>
    <w:rsid w:val="009E51AF"/>
    <w:rsid w:val="009F45D4"/>
    <w:rsid w:val="00A01475"/>
    <w:rsid w:val="00A0230E"/>
    <w:rsid w:val="00A030BF"/>
    <w:rsid w:val="00A06119"/>
    <w:rsid w:val="00A07DBF"/>
    <w:rsid w:val="00A16E80"/>
    <w:rsid w:val="00A20AAA"/>
    <w:rsid w:val="00A211B2"/>
    <w:rsid w:val="00A2204F"/>
    <w:rsid w:val="00A2494F"/>
    <w:rsid w:val="00A2727E"/>
    <w:rsid w:val="00A27D61"/>
    <w:rsid w:val="00A33E6E"/>
    <w:rsid w:val="00A35524"/>
    <w:rsid w:val="00A40FF0"/>
    <w:rsid w:val="00A4101D"/>
    <w:rsid w:val="00A439FE"/>
    <w:rsid w:val="00A43EEF"/>
    <w:rsid w:val="00A44E47"/>
    <w:rsid w:val="00A463D3"/>
    <w:rsid w:val="00A53B75"/>
    <w:rsid w:val="00A55F42"/>
    <w:rsid w:val="00A60C9E"/>
    <w:rsid w:val="00A6209E"/>
    <w:rsid w:val="00A63DCB"/>
    <w:rsid w:val="00A6496A"/>
    <w:rsid w:val="00A71C3C"/>
    <w:rsid w:val="00A7343D"/>
    <w:rsid w:val="00A74F99"/>
    <w:rsid w:val="00A753B1"/>
    <w:rsid w:val="00A82BA3"/>
    <w:rsid w:val="00A87A99"/>
    <w:rsid w:val="00A94ACC"/>
    <w:rsid w:val="00A9638F"/>
    <w:rsid w:val="00AA24DF"/>
    <w:rsid w:val="00AA2EA7"/>
    <w:rsid w:val="00AA341A"/>
    <w:rsid w:val="00AA40BE"/>
    <w:rsid w:val="00AB234A"/>
    <w:rsid w:val="00AB41FA"/>
    <w:rsid w:val="00AB497F"/>
    <w:rsid w:val="00AB5713"/>
    <w:rsid w:val="00AB5CA6"/>
    <w:rsid w:val="00AB7CA8"/>
    <w:rsid w:val="00AB7FA1"/>
    <w:rsid w:val="00AC037E"/>
    <w:rsid w:val="00AC5E57"/>
    <w:rsid w:val="00AD1361"/>
    <w:rsid w:val="00AE6E76"/>
    <w:rsid w:val="00AE6FA4"/>
    <w:rsid w:val="00AF4DDD"/>
    <w:rsid w:val="00B01662"/>
    <w:rsid w:val="00B03210"/>
    <w:rsid w:val="00B03907"/>
    <w:rsid w:val="00B11811"/>
    <w:rsid w:val="00B12C6B"/>
    <w:rsid w:val="00B12E42"/>
    <w:rsid w:val="00B22C78"/>
    <w:rsid w:val="00B311E1"/>
    <w:rsid w:val="00B40E29"/>
    <w:rsid w:val="00B45CC9"/>
    <w:rsid w:val="00B4735C"/>
    <w:rsid w:val="00B50F13"/>
    <w:rsid w:val="00B51310"/>
    <w:rsid w:val="00B51642"/>
    <w:rsid w:val="00B5185A"/>
    <w:rsid w:val="00B52E77"/>
    <w:rsid w:val="00B53C8E"/>
    <w:rsid w:val="00B576B5"/>
    <w:rsid w:val="00B579DF"/>
    <w:rsid w:val="00B62E93"/>
    <w:rsid w:val="00B7037B"/>
    <w:rsid w:val="00B74F24"/>
    <w:rsid w:val="00B8058F"/>
    <w:rsid w:val="00B8063B"/>
    <w:rsid w:val="00B824D5"/>
    <w:rsid w:val="00B83A56"/>
    <w:rsid w:val="00B86E92"/>
    <w:rsid w:val="00B90EC2"/>
    <w:rsid w:val="00B92822"/>
    <w:rsid w:val="00B937EC"/>
    <w:rsid w:val="00B93938"/>
    <w:rsid w:val="00B93F55"/>
    <w:rsid w:val="00B94926"/>
    <w:rsid w:val="00BA268F"/>
    <w:rsid w:val="00BA499A"/>
    <w:rsid w:val="00BB39C7"/>
    <w:rsid w:val="00BB4BDC"/>
    <w:rsid w:val="00BB6D2A"/>
    <w:rsid w:val="00BC07E3"/>
    <w:rsid w:val="00BC55F2"/>
    <w:rsid w:val="00BD103E"/>
    <w:rsid w:val="00BD580A"/>
    <w:rsid w:val="00BE388F"/>
    <w:rsid w:val="00BE3C84"/>
    <w:rsid w:val="00BF0B9B"/>
    <w:rsid w:val="00BF34D2"/>
    <w:rsid w:val="00BF464C"/>
    <w:rsid w:val="00C079CA"/>
    <w:rsid w:val="00C164DE"/>
    <w:rsid w:val="00C1658E"/>
    <w:rsid w:val="00C218DA"/>
    <w:rsid w:val="00C249DD"/>
    <w:rsid w:val="00C36AEE"/>
    <w:rsid w:val="00C449BD"/>
    <w:rsid w:val="00C45FDA"/>
    <w:rsid w:val="00C461FB"/>
    <w:rsid w:val="00C47399"/>
    <w:rsid w:val="00C54C47"/>
    <w:rsid w:val="00C57B36"/>
    <w:rsid w:val="00C667C3"/>
    <w:rsid w:val="00C67003"/>
    <w:rsid w:val="00C67619"/>
    <w:rsid w:val="00C67741"/>
    <w:rsid w:val="00C74647"/>
    <w:rsid w:val="00C76039"/>
    <w:rsid w:val="00C76480"/>
    <w:rsid w:val="00C80AD2"/>
    <w:rsid w:val="00C8155B"/>
    <w:rsid w:val="00C82C41"/>
    <w:rsid w:val="00C83667"/>
    <w:rsid w:val="00C901A2"/>
    <w:rsid w:val="00C92A3C"/>
    <w:rsid w:val="00C92FD6"/>
    <w:rsid w:val="00C94893"/>
    <w:rsid w:val="00C96401"/>
    <w:rsid w:val="00C975F4"/>
    <w:rsid w:val="00CA4157"/>
    <w:rsid w:val="00CA59E4"/>
    <w:rsid w:val="00CB0602"/>
    <w:rsid w:val="00CB342D"/>
    <w:rsid w:val="00CB72BA"/>
    <w:rsid w:val="00CC0F39"/>
    <w:rsid w:val="00CC2C7E"/>
    <w:rsid w:val="00CC35A8"/>
    <w:rsid w:val="00CC3AC3"/>
    <w:rsid w:val="00CC7CAE"/>
    <w:rsid w:val="00CD0435"/>
    <w:rsid w:val="00CD5096"/>
    <w:rsid w:val="00CE5C05"/>
    <w:rsid w:val="00CE5DC7"/>
    <w:rsid w:val="00CE7D54"/>
    <w:rsid w:val="00CF09BE"/>
    <w:rsid w:val="00CF2BFC"/>
    <w:rsid w:val="00CF4682"/>
    <w:rsid w:val="00CF5377"/>
    <w:rsid w:val="00CF5A1E"/>
    <w:rsid w:val="00CF5A91"/>
    <w:rsid w:val="00D006BA"/>
    <w:rsid w:val="00D00893"/>
    <w:rsid w:val="00D0529B"/>
    <w:rsid w:val="00D06F3F"/>
    <w:rsid w:val="00D14E73"/>
    <w:rsid w:val="00D157EB"/>
    <w:rsid w:val="00D20FAF"/>
    <w:rsid w:val="00D22F40"/>
    <w:rsid w:val="00D244DE"/>
    <w:rsid w:val="00D365AC"/>
    <w:rsid w:val="00D368F7"/>
    <w:rsid w:val="00D41663"/>
    <w:rsid w:val="00D44B0D"/>
    <w:rsid w:val="00D50448"/>
    <w:rsid w:val="00D546F7"/>
    <w:rsid w:val="00D55239"/>
    <w:rsid w:val="00D55AFA"/>
    <w:rsid w:val="00D56354"/>
    <w:rsid w:val="00D60A27"/>
    <w:rsid w:val="00D61038"/>
    <w:rsid w:val="00D6128F"/>
    <w:rsid w:val="00D6155E"/>
    <w:rsid w:val="00D67FB4"/>
    <w:rsid w:val="00D703B5"/>
    <w:rsid w:val="00D70541"/>
    <w:rsid w:val="00D80F71"/>
    <w:rsid w:val="00D82D45"/>
    <w:rsid w:val="00D83711"/>
    <w:rsid w:val="00D83A19"/>
    <w:rsid w:val="00D84BCA"/>
    <w:rsid w:val="00D86A85"/>
    <w:rsid w:val="00D90A75"/>
    <w:rsid w:val="00D91BA8"/>
    <w:rsid w:val="00D92D5C"/>
    <w:rsid w:val="00D97B8E"/>
    <w:rsid w:val="00DA4514"/>
    <w:rsid w:val="00DA7E80"/>
    <w:rsid w:val="00DB17BE"/>
    <w:rsid w:val="00DB1EE2"/>
    <w:rsid w:val="00DB2E89"/>
    <w:rsid w:val="00DC3136"/>
    <w:rsid w:val="00DC47A2"/>
    <w:rsid w:val="00DC5ACD"/>
    <w:rsid w:val="00DD2BBB"/>
    <w:rsid w:val="00DE102D"/>
    <w:rsid w:val="00DE1551"/>
    <w:rsid w:val="00DE1A09"/>
    <w:rsid w:val="00DE386A"/>
    <w:rsid w:val="00DE565D"/>
    <w:rsid w:val="00DE7FB7"/>
    <w:rsid w:val="00DF15C8"/>
    <w:rsid w:val="00DF6309"/>
    <w:rsid w:val="00E00836"/>
    <w:rsid w:val="00E01C46"/>
    <w:rsid w:val="00E02A46"/>
    <w:rsid w:val="00E050D8"/>
    <w:rsid w:val="00E079CB"/>
    <w:rsid w:val="00E106E2"/>
    <w:rsid w:val="00E10CD7"/>
    <w:rsid w:val="00E1262C"/>
    <w:rsid w:val="00E13E89"/>
    <w:rsid w:val="00E1582F"/>
    <w:rsid w:val="00E16229"/>
    <w:rsid w:val="00E1771D"/>
    <w:rsid w:val="00E20DDA"/>
    <w:rsid w:val="00E2184D"/>
    <w:rsid w:val="00E2257A"/>
    <w:rsid w:val="00E24A46"/>
    <w:rsid w:val="00E276B3"/>
    <w:rsid w:val="00E32305"/>
    <w:rsid w:val="00E32A8B"/>
    <w:rsid w:val="00E33BDF"/>
    <w:rsid w:val="00E33D13"/>
    <w:rsid w:val="00E36054"/>
    <w:rsid w:val="00E36807"/>
    <w:rsid w:val="00E37E7B"/>
    <w:rsid w:val="00E42D58"/>
    <w:rsid w:val="00E465B1"/>
    <w:rsid w:val="00E46E04"/>
    <w:rsid w:val="00E50808"/>
    <w:rsid w:val="00E5209B"/>
    <w:rsid w:val="00E52C84"/>
    <w:rsid w:val="00E550FD"/>
    <w:rsid w:val="00E61009"/>
    <w:rsid w:val="00E64130"/>
    <w:rsid w:val="00E72C24"/>
    <w:rsid w:val="00E85945"/>
    <w:rsid w:val="00E87396"/>
    <w:rsid w:val="00E87E2F"/>
    <w:rsid w:val="00E95A3F"/>
    <w:rsid w:val="00E95C85"/>
    <w:rsid w:val="00E96F6F"/>
    <w:rsid w:val="00EA01C9"/>
    <w:rsid w:val="00EA1680"/>
    <w:rsid w:val="00EA3B04"/>
    <w:rsid w:val="00EB0B13"/>
    <w:rsid w:val="00EB3B65"/>
    <w:rsid w:val="00EB478A"/>
    <w:rsid w:val="00EB6DE8"/>
    <w:rsid w:val="00EB730C"/>
    <w:rsid w:val="00EC0A95"/>
    <w:rsid w:val="00EC2438"/>
    <w:rsid w:val="00EC42A3"/>
    <w:rsid w:val="00ED1B6A"/>
    <w:rsid w:val="00EE0B73"/>
    <w:rsid w:val="00EE42B5"/>
    <w:rsid w:val="00EE4A02"/>
    <w:rsid w:val="00EE787B"/>
    <w:rsid w:val="00EF7BE2"/>
    <w:rsid w:val="00F04CF4"/>
    <w:rsid w:val="00F07508"/>
    <w:rsid w:val="00F14C0E"/>
    <w:rsid w:val="00F23DB1"/>
    <w:rsid w:val="00F436BA"/>
    <w:rsid w:val="00F443A7"/>
    <w:rsid w:val="00F47063"/>
    <w:rsid w:val="00F50329"/>
    <w:rsid w:val="00F504D7"/>
    <w:rsid w:val="00F61157"/>
    <w:rsid w:val="00F760EF"/>
    <w:rsid w:val="00F83033"/>
    <w:rsid w:val="00F838C0"/>
    <w:rsid w:val="00F852AB"/>
    <w:rsid w:val="00F855AF"/>
    <w:rsid w:val="00F85C9B"/>
    <w:rsid w:val="00F966AA"/>
    <w:rsid w:val="00F96A2C"/>
    <w:rsid w:val="00F96D63"/>
    <w:rsid w:val="00FA4E61"/>
    <w:rsid w:val="00FA5B42"/>
    <w:rsid w:val="00FB48D9"/>
    <w:rsid w:val="00FB538F"/>
    <w:rsid w:val="00FB725D"/>
    <w:rsid w:val="00FC3071"/>
    <w:rsid w:val="00FC7D6C"/>
    <w:rsid w:val="00FD15E6"/>
    <w:rsid w:val="00FD178A"/>
    <w:rsid w:val="00FD1D70"/>
    <w:rsid w:val="00FD3F70"/>
    <w:rsid w:val="00FD5902"/>
    <w:rsid w:val="00FD6A7D"/>
    <w:rsid w:val="00FD7CD1"/>
    <w:rsid w:val="00FE000E"/>
    <w:rsid w:val="00FE010B"/>
    <w:rsid w:val="00FE0A29"/>
    <w:rsid w:val="00FE236D"/>
    <w:rsid w:val="00FE4221"/>
    <w:rsid w:val="00FE527D"/>
    <w:rsid w:val="00FF13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4EC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300"/>
    <w:rPr>
      <w:rFonts w:asciiTheme="minorHAnsi" w:hAnsiTheme="minorHAnsi"/>
      <w:sz w:val="18"/>
      <w:szCs w:val="24"/>
    </w:rPr>
  </w:style>
  <w:style w:type="paragraph" w:styleId="Heading1">
    <w:name w:val="heading 1"/>
    <w:basedOn w:val="Normal"/>
    <w:next w:val="Normal"/>
    <w:qFormat/>
    <w:rsid w:val="007D03AD"/>
    <w:pPr>
      <w:spacing w:before="200" w:after="120"/>
      <w:outlineLvl w:val="0"/>
    </w:pPr>
    <w:rPr>
      <w:caps/>
      <w:sz w:val="32"/>
    </w:rPr>
  </w:style>
  <w:style w:type="paragraph" w:styleId="Heading2">
    <w:name w:val="heading 2"/>
    <w:basedOn w:val="Normal"/>
    <w:next w:val="Normal"/>
    <w:qFormat/>
    <w:rsid w:val="007D03AD"/>
    <w:pPr>
      <w:keepNext/>
      <w:spacing w:before="120" w:after="120"/>
      <w:outlineLvl w:val="1"/>
    </w:pPr>
    <w:rPr>
      <w:rFonts w:asciiTheme="majorHAnsi" w:hAnsiTheme="majorHAnsi"/>
      <w:b/>
      <w:color w:val="000000" w:themeColor="text1"/>
      <w:sz w:val="24"/>
    </w:rPr>
  </w:style>
  <w:style w:type="paragraph" w:styleId="Heading3">
    <w:name w:val="heading 3"/>
    <w:basedOn w:val="Normal"/>
    <w:next w:val="Normal"/>
    <w:qFormat/>
    <w:rsid w:val="00FD1D70"/>
    <w:pPr>
      <w:jc w:val="center"/>
      <w:outlineLvl w:val="2"/>
    </w:pPr>
    <w:rPr>
      <w:i/>
      <w:sz w:val="13"/>
    </w:rPr>
  </w:style>
  <w:style w:type="paragraph" w:styleId="Heading4">
    <w:name w:val="heading 4"/>
    <w:basedOn w:val="Normal"/>
    <w:next w:val="Normal"/>
    <w:link w:val="Heading4Char"/>
    <w:uiPriority w:val="9"/>
    <w:semiHidden/>
    <w:qFormat/>
    <w:rsid w:val="00490804"/>
    <w:pPr>
      <w:jc w:val="right"/>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026CEE"/>
    <w:rPr>
      <w:rFonts w:asciiTheme="minorHAnsi" w:hAnsiTheme="minorHAnsi"/>
      <w:sz w:val="18"/>
      <w:szCs w:val="24"/>
    </w:rPr>
  </w:style>
  <w:style w:type="paragraph" w:styleId="BalloonText">
    <w:name w:val="Balloon Text"/>
    <w:basedOn w:val="Normal"/>
    <w:semiHidden/>
    <w:rsid w:val="0002798A"/>
    <w:rPr>
      <w:rFonts w:ascii="Tahoma" w:hAnsi="Tahoma" w:cs="Tahoma"/>
      <w:sz w:val="16"/>
      <w:szCs w:val="16"/>
    </w:rPr>
  </w:style>
  <w:style w:type="paragraph" w:customStyle="1" w:styleId="Italic">
    <w:name w:val="Italic"/>
    <w:basedOn w:val="Normal"/>
    <w:semiHidden/>
    <w:qFormat/>
    <w:rsid w:val="00490804"/>
    <w:pPr>
      <w:spacing w:before="120" w:after="60"/>
    </w:pPr>
    <w:rPr>
      <w:i/>
      <w:sz w:val="20"/>
      <w:szCs w:val="20"/>
    </w:rPr>
  </w:style>
  <w:style w:type="paragraph" w:customStyle="1" w:styleId="Checkbox">
    <w:name w:val="Checkbox"/>
    <w:basedOn w:val="Normal"/>
    <w:next w:val="Normal"/>
    <w:semiHidden/>
    <w:qFormat/>
    <w:rsid w:val="00490804"/>
    <w:pPr>
      <w:jc w:val="center"/>
    </w:pPr>
    <w:rPr>
      <w:sz w:val="17"/>
      <w:szCs w:val="19"/>
    </w:rPr>
  </w:style>
  <w:style w:type="paragraph" w:customStyle="1" w:styleId="FieldText">
    <w:name w:val="Field Text"/>
    <w:basedOn w:val="Normal"/>
    <w:link w:val="FieldTextChar"/>
    <w:semiHidden/>
    <w:qFormat/>
    <w:rsid w:val="00490804"/>
    <w:rPr>
      <w:b/>
      <w:szCs w:val="19"/>
    </w:rPr>
  </w:style>
  <w:style w:type="character" w:customStyle="1" w:styleId="FieldTextChar">
    <w:name w:val="Field Text Char"/>
    <w:basedOn w:val="DefaultParagraphFont"/>
    <w:link w:val="FieldText"/>
    <w:semiHidden/>
    <w:rsid w:val="00026CEE"/>
    <w:rPr>
      <w:rFonts w:asciiTheme="minorHAnsi" w:hAnsiTheme="minorHAnsi"/>
      <w:b/>
      <w:sz w:val="18"/>
      <w:szCs w:val="19"/>
    </w:rPr>
  </w:style>
  <w:style w:type="table" w:styleId="TableGrid">
    <w:name w:val="Table Grid"/>
    <w:basedOn w:val="TableNormal"/>
    <w:uiPriority w:val="59"/>
    <w:rsid w:val="00856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03AD"/>
    <w:rPr>
      <w:color w:val="808080"/>
    </w:rPr>
  </w:style>
  <w:style w:type="paragraph" w:styleId="Header">
    <w:name w:val="header"/>
    <w:basedOn w:val="Normal"/>
    <w:link w:val="HeaderChar"/>
    <w:uiPriority w:val="99"/>
    <w:semiHidden/>
    <w:rsid w:val="00176E67"/>
    <w:pPr>
      <w:tabs>
        <w:tab w:val="center" w:pos="4680"/>
        <w:tab w:val="right" w:pos="9360"/>
      </w:tabs>
    </w:pPr>
  </w:style>
  <w:style w:type="character" w:customStyle="1" w:styleId="HeaderChar">
    <w:name w:val="Header Char"/>
    <w:basedOn w:val="DefaultParagraphFont"/>
    <w:link w:val="Header"/>
    <w:uiPriority w:val="99"/>
    <w:semiHidden/>
    <w:rsid w:val="00026CEE"/>
    <w:rPr>
      <w:rFonts w:asciiTheme="minorHAnsi" w:hAnsiTheme="minorHAnsi"/>
      <w:sz w:val="18"/>
      <w:szCs w:val="24"/>
    </w:rPr>
  </w:style>
  <w:style w:type="paragraph" w:styleId="Footer">
    <w:name w:val="footer"/>
    <w:basedOn w:val="Normal"/>
    <w:link w:val="FooterChar"/>
    <w:uiPriority w:val="99"/>
    <w:semiHidden/>
    <w:rsid w:val="00061632"/>
    <w:pPr>
      <w:jc w:val="center"/>
    </w:pPr>
  </w:style>
  <w:style w:type="character" w:customStyle="1" w:styleId="FooterChar">
    <w:name w:val="Footer Char"/>
    <w:basedOn w:val="DefaultParagraphFont"/>
    <w:link w:val="Footer"/>
    <w:uiPriority w:val="99"/>
    <w:semiHidden/>
    <w:rsid w:val="00026CEE"/>
    <w:rPr>
      <w:rFonts w:asciiTheme="minorHAnsi" w:hAnsiTheme="minorHAnsi"/>
      <w:sz w:val="18"/>
      <w:szCs w:val="24"/>
    </w:rPr>
  </w:style>
  <w:style w:type="table" w:styleId="TableGridLight">
    <w:name w:val="Grid Table Light"/>
    <w:basedOn w:val="TableNormal"/>
    <w:uiPriority w:val="40"/>
    <w:rsid w:val="00602863"/>
    <w:tblPr>
      <w:tblCellMar>
        <w:left w:w="0" w:type="dxa"/>
        <w:right w:w="0" w:type="dxa"/>
      </w:tblCellMar>
    </w:tblPr>
    <w:tblStylePr w:type="firstRow">
      <w:rPr>
        <w:b w:val="0"/>
        <w:i w:val="0"/>
      </w:rPr>
    </w:tblStylePr>
  </w:style>
  <w:style w:type="table" w:styleId="PlainTable3">
    <w:name w:val="Plain Table 3"/>
    <w:basedOn w:val="TableNormal"/>
    <w:uiPriority w:val="43"/>
    <w:rsid w:val="00602863"/>
    <w:tblPr>
      <w:tblStyleRowBandSize w:val="1"/>
      <w:tblStyleColBandSize w:val="1"/>
      <w:tblCellMar>
        <w:left w:w="0" w:type="dxa"/>
        <w:right w:w="0" w:type="dxa"/>
      </w:tblCellMar>
    </w:tblPr>
    <w:tcPr>
      <w:vAlign w:val="bottom"/>
    </w:tc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val="0"/>
        <w:bCs/>
        <w:i w:val="0"/>
        <w:caps w:val="0"/>
      </w:rPr>
      <w:tblPr/>
      <w:tcPr>
        <w:tcBorders>
          <w:top w:val="nil"/>
          <w:left w:val="nil"/>
          <w:bottom w:val="nil"/>
          <w:right w:val="nil"/>
          <w:insideH w:val="nil"/>
          <w:insideV w:val="nil"/>
          <w:tl2br w:val="nil"/>
          <w:tr2bl w:val="nil"/>
        </w:tcBorders>
      </w:tcPr>
    </w:tblStylePr>
    <w:tblStylePr w:type="lastCol">
      <w:rPr>
        <w:b/>
        <w:bCs/>
        <w:caps/>
      </w:rPr>
      <w:tblPr/>
      <w:tcPr>
        <w:tcBorders>
          <w:left w:val="nil"/>
        </w:tcBorders>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neCell">
      <w:tblPr/>
      <w:tcPr>
        <w:tcBorders>
          <w:left w:val="nil"/>
        </w:tcBorders>
      </w:tcPr>
    </w:tblStylePr>
    <w:tblStylePr w:type="nwCell">
      <w:tblPr/>
      <w:tcPr>
        <w:tcBorders>
          <w:right w:val="nil"/>
        </w:tcBorders>
      </w:tcPr>
    </w:tblStylePr>
  </w:style>
  <w:style w:type="paragraph" w:styleId="Title">
    <w:name w:val="Title"/>
    <w:basedOn w:val="Normal"/>
    <w:next w:val="Normal"/>
    <w:link w:val="TitleChar"/>
    <w:uiPriority w:val="10"/>
    <w:qFormat/>
    <w:rsid w:val="007D03AD"/>
    <w:rPr>
      <w:rFonts w:asciiTheme="majorHAnsi" w:hAnsiTheme="majorHAnsi"/>
      <w:b/>
      <w:sz w:val="48"/>
    </w:rPr>
  </w:style>
  <w:style w:type="character" w:customStyle="1" w:styleId="TitleChar">
    <w:name w:val="Title Char"/>
    <w:basedOn w:val="DefaultParagraphFont"/>
    <w:link w:val="Title"/>
    <w:uiPriority w:val="10"/>
    <w:rsid w:val="002E0300"/>
    <w:rPr>
      <w:rFonts w:asciiTheme="majorHAnsi" w:hAnsiTheme="majorHAnsi"/>
      <w:b/>
      <w:sz w:val="48"/>
      <w:szCs w:val="24"/>
    </w:rPr>
  </w:style>
  <w:style w:type="paragraph" w:styleId="ListParagraph">
    <w:name w:val="List Paragraph"/>
    <w:basedOn w:val="Normal"/>
    <w:uiPriority w:val="34"/>
    <w:semiHidden/>
    <w:qFormat/>
    <w:rsid w:val="00F96A2C"/>
    <w:pPr>
      <w:ind w:left="720"/>
      <w:contextualSpacing/>
    </w:pPr>
  </w:style>
  <w:style w:type="character" w:styleId="Hyperlink">
    <w:name w:val="Hyperlink"/>
    <w:basedOn w:val="DefaultParagraphFont"/>
    <w:uiPriority w:val="99"/>
    <w:rsid w:val="00CB72BA"/>
    <w:rPr>
      <w:color w:val="0000FF" w:themeColor="hyperlink"/>
      <w:u w:val="single"/>
    </w:rPr>
  </w:style>
  <w:style w:type="character" w:styleId="UnresolvedMention">
    <w:name w:val="Unresolved Mention"/>
    <w:basedOn w:val="DefaultParagraphFont"/>
    <w:uiPriority w:val="99"/>
    <w:semiHidden/>
    <w:unhideWhenUsed/>
    <w:rsid w:val="00CB72BA"/>
    <w:rPr>
      <w:color w:val="605E5C"/>
      <w:shd w:val="clear" w:color="auto" w:fill="E1DFDD"/>
    </w:rPr>
  </w:style>
  <w:style w:type="paragraph" w:styleId="NormalWeb">
    <w:name w:val="Normal (Web)"/>
    <w:basedOn w:val="Normal"/>
    <w:uiPriority w:val="99"/>
    <w:semiHidden/>
    <w:unhideWhenUsed/>
    <w:rsid w:val="00A40FF0"/>
    <w:pPr>
      <w:spacing w:before="100" w:beforeAutospacing="1" w:after="100" w:afterAutospacing="1"/>
    </w:pPr>
    <w:rPr>
      <w:rFonts w:ascii="Times New Roman" w:hAnsi="Times New Roman"/>
      <w:sz w:val="24"/>
    </w:rPr>
  </w:style>
  <w:style w:type="paragraph" w:styleId="BodyText">
    <w:name w:val="Body Text"/>
    <w:basedOn w:val="Normal"/>
    <w:link w:val="BodyTextChar"/>
    <w:uiPriority w:val="1"/>
    <w:qFormat/>
    <w:rsid w:val="00B5185A"/>
    <w:pPr>
      <w:widowControl w:val="0"/>
    </w:pPr>
    <w:rPr>
      <w:rFonts w:ascii="Times New Roman" w:hAnsi="Times New Roman"/>
      <w:sz w:val="24"/>
      <w:u w:val="single" w:color="000000"/>
    </w:rPr>
  </w:style>
  <w:style w:type="character" w:customStyle="1" w:styleId="BodyTextChar">
    <w:name w:val="Body Text Char"/>
    <w:basedOn w:val="DefaultParagraphFont"/>
    <w:link w:val="BodyText"/>
    <w:uiPriority w:val="1"/>
    <w:rsid w:val="00B5185A"/>
    <w:rPr>
      <w:sz w:val="24"/>
      <w:szCs w:val="24"/>
      <w:u w:val="single" w:color="000000"/>
    </w:rPr>
  </w:style>
  <w:style w:type="character" w:styleId="FollowedHyperlink">
    <w:name w:val="FollowedHyperlink"/>
    <w:basedOn w:val="DefaultParagraphFont"/>
    <w:uiPriority w:val="99"/>
    <w:semiHidden/>
    <w:rsid w:val="00AB7FA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55939">
      <w:bodyDiv w:val="1"/>
      <w:marLeft w:val="0"/>
      <w:marRight w:val="0"/>
      <w:marTop w:val="0"/>
      <w:marBottom w:val="0"/>
      <w:divBdr>
        <w:top w:val="none" w:sz="0" w:space="0" w:color="auto"/>
        <w:left w:val="none" w:sz="0" w:space="0" w:color="auto"/>
        <w:bottom w:val="none" w:sz="0" w:space="0" w:color="auto"/>
        <w:right w:val="none" w:sz="0" w:space="0" w:color="auto"/>
      </w:divBdr>
      <w:divsChild>
        <w:div w:id="577637357">
          <w:marLeft w:val="0"/>
          <w:marRight w:val="0"/>
          <w:marTop w:val="0"/>
          <w:marBottom w:val="0"/>
          <w:divBdr>
            <w:top w:val="none" w:sz="0" w:space="0" w:color="auto"/>
            <w:left w:val="none" w:sz="0" w:space="0" w:color="auto"/>
            <w:bottom w:val="none" w:sz="0" w:space="0" w:color="auto"/>
            <w:right w:val="none" w:sz="0" w:space="0" w:color="auto"/>
          </w:divBdr>
          <w:divsChild>
            <w:div w:id="2080009428">
              <w:marLeft w:val="0"/>
              <w:marRight w:val="0"/>
              <w:marTop w:val="0"/>
              <w:marBottom w:val="0"/>
              <w:divBdr>
                <w:top w:val="none" w:sz="0" w:space="0" w:color="auto"/>
                <w:left w:val="none" w:sz="0" w:space="0" w:color="auto"/>
                <w:bottom w:val="none" w:sz="0" w:space="0" w:color="auto"/>
                <w:right w:val="none" w:sz="0" w:space="0" w:color="auto"/>
              </w:divBdr>
              <w:divsChild>
                <w:div w:id="7355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471">
      <w:bodyDiv w:val="1"/>
      <w:marLeft w:val="0"/>
      <w:marRight w:val="0"/>
      <w:marTop w:val="0"/>
      <w:marBottom w:val="0"/>
      <w:divBdr>
        <w:top w:val="none" w:sz="0" w:space="0" w:color="auto"/>
        <w:left w:val="none" w:sz="0" w:space="0" w:color="auto"/>
        <w:bottom w:val="none" w:sz="0" w:space="0" w:color="auto"/>
        <w:right w:val="none" w:sz="0" w:space="0" w:color="auto"/>
      </w:divBdr>
    </w:div>
    <w:div w:id="1817869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sign.com/"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glorycultureintl.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sign.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vidyancey/Library/Containers/com.microsoft.Word/Data/Library/Application%20Support/Microsoft/Office/16.0/DTS/Search/%7b03E9DFD7-06CA-4C48-B2AC-582E5AEBC484%7dtf02803374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F14C00CFD89CA4FA82D0DC3520FF2CE"/>
        <w:category>
          <w:name w:val="General"/>
          <w:gallery w:val="placeholder"/>
        </w:category>
        <w:types>
          <w:type w:val="bbPlcHdr"/>
        </w:types>
        <w:behaviors>
          <w:behavior w:val="content"/>
        </w:behaviors>
        <w:guid w:val="{A68479A8-5934-8144-92F3-A1D3EAA56C4C}"/>
      </w:docPartPr>
      <w:docPartBody>
        <w:p w:rsidR="005C532D" w:rsidRDefault="005C532D">
          <w:pPr>
            <w:pStyle w:val="7F14C00CFD89CA4FA82D0DC3520FF2CE"/>
          </w:pPr>
          <w:r>
            <w:t>Full name:</w:t>
          </w:r>
        </w:p>
      </w:docPartBody>
    </w:docPart>
    <w:docPart>
      <w:docPartPr>
        <w:name w:val="FBD768E933122B44850EC986762C16F8"/>
        <w:category>
          <w:name w:val="General"/>
          <w:gallery w:val="placeholder"/>
        </w:category>
        <w:types>
          <w:type w:val="bbPlcHdr"/>
        </w:types>
        <w:behaviors>
          <w:behavior w:val="content"/>
        </w:behaviors>
        <w:guid w:val="{D1BAF625-BF82-1A41-A46E-1B7A488E8125}"/>
      </w:docPartPr>
      <w:docPartBody>
        <w:p w:rsidR="005C532D" w:rsidRDefault="005C532D">
          <w:pPr>
            <w:pStyle w:val="FBD768E933122B44850EC986762C16F8"/>
          </w:pPr>
          <w:r w:rsidRPr="00806CE2">
            <w:t>Last</w:t>
          </w:r>
        </w:p>
      </w:docPartBody>
    </w:docPart>
    <w:docPart>
      <w:docPartPr>
        <w:name w:val="56BD8BE6611175419E2BB6FFD897B3CD"/>
        <w:category>
          <w:name w:val="General"/>
          <w:gallery w:val="placeholder"/>
        </w:category>
        <w:types>
          <w:type w:val="bbPlcHdr"/>
        </w:types>
        <w:behaviors>
          <w:behavior w:val="content"/>
        </w:behaviors>
        <w:guid w:val="{08680BCC-23B7-F04E-8409-EDFF492D0F31}"/>
      </w:docPartPr>
      <w:docPartBody>
        <w:p w:rsidR="005C532D" w:rsidRDefault="005C532D">
          <w:pPr>
            <w:pStyle w:val="56BD8BE6611175419E2BB6FFD897B3CD"/>
          </w:pPr>
          <w:r w:rsidRPr="00806CE2">
            <w:t>First</w:t>
          </w:r>
        </w:p>
      </w:docPartBody>
    </w:docPart>
    <w:docPart>
      <w:docPartPr>
        <w:name w:val="280227B6418C4E439B605A80CE84C4A2"/>
        <w:category>
          <w:name w:val="General"/>
          <w:gallery w:val="placeholder"/>
        </w:category>
        <w:types>
          <w:type w:val="bbPlcHdr"/>
        </w:types>
        <w:behaviors>
          <w:behavior w:val="content"/>
        </w:behaviors>
        <w:guid w:val="{35B76791-B46D-B746-921A-0637FBDBA3EB}"/>
      </w:docPartPr>
      <w:docPartBody>
        <w:p w:rsidR="005C532D" w:rsidRDefault="005C532D">
          <w:pPr>
            <w:pStyle w:val="280227B6418C4E439B605A80CE84C4A2"/>
          </w:pPr>
          <w:r w:rsidRPr="00806CE2">
            <w:t>M.I.</w:t>
          </w:r>
        </w:p>
      </w:docPartBody>
    </w:docPart>
    <w:docPart>
      <w:docPartPr>
        <w:name w:val="7868C96BA1E24A4EA2C311004FECEC8D"/>
        <w:category>
          <w:name w:val="General"/>
          <w:gallery w:val="placeholder"/>
        </w:category>
        <w:types>
          <w:type w:val="bbPlcHdr"/>
        </w:types>
        <w:behaviors>
          <w:behavior w:val="content"/>
        </w:behaviors>
        <w:guid w:val="{8A96FDFB-4A15-1D48-A57F-2A1217937546}"/>
      </w:docPartPr>
      <w:docPartBody>
        <w:p w:rsidR="005C532D" w:rsidRDefault="005C532D">
          <w:pPr>
            <w:pStyle w:val="7868C96BA1E24A4EA2C311004FECEC8D"/>
          </w:pPr>
          <w:r>
            <w:t>Address:</w:t>
          </w:r>
        </w:p>
      </w:docPartBody>
    </w:docPart>
    <w:docPart>
      <w:docPartPr>
        <w:name w:val="22A1FA45717AF741976B6F0693499ACE"/>
        <w:category>
          <w:name w:val="General"/>
          <w:gallery w:val="placeholder"/>
        </w:category>
        <w:types>
          <w:type w:val="bbPlcHdr"/>
        </w:types>
        <w:behaviors>
          <w:behavior w:val="content"/>
        </w:behaviors>
        <w:guid w:val="{589B87D6-6B31-FE4F-BD08-2CAE4E3856D6}"/>
      </w:docPartPr>
      <w:docPartBody>
        <w:p w:rsidR="005C532D" w:rsidRDefault="005C532D">
          <w:pPr>
            <w:pStyle w:val="22A1FA45717AF741976B6F0693499ACE"/>
          </w:pPr>
          <w:r>
            <w:t>Phone:</w:t>
          </w:r>
        </w:p>
      </w:docPartBody>
    </w:docPart>
    <w:docPart>
      <w:docPartPr>
        <w:name w:val="00D4C81B31C11646AE258965F9B70FCF"/>
        <w:category>
          <w:name w:val="General"/>
          <w:gallery w:val="placeholder"/>
        </w:category>
        <w:types>
          <w:type w:val="bbPlcHdr"/>
        </w:types>
        <w:behaviors>
          <w:behavior w:val="content"/>
        </w:behaviors>
        <w:guid w:val="{7CCA304D-8F76-AA42-9403-34D2D414FF80}"/>
      </w:docPartPr>
      <w:docPartBody>
        <w:p w:rsidR="005C532D" w:rsidRDefault="005C532D">
          <w:pPr>
            <w:pStyle w:val="00D4C81B31C11646AE258965F9B70FCF"/>
          </w:pPr>
          <w:r w:rsidRPr="00806CE2">
            <w:t>Street address</w:t>
          </w:r>
        </w:p>
      </w:docPartBody>
    </w:docPart>
    <w:docPart>
      <w:docPartPr>
        <w:name w:val="F386AFFE6093EF498EC891550E6223F1"/>
        <w:category>
          <w:name w:val="General"/>
          <w:gallery w:val="placeholder"/>
        </w:category>
        <w:types>
          <w:type w:val="bbPlcHdr"/>
        </w:types>
        <w:behaviors>
          <w:behavior w:val="content"/>
        </w:behaviors>
        <w:guid w:val="{DE11B234-6112-144B-92F6-E4CC1B664C6F}"/>
      </w:docPartPr>
      <w:docPartBody>
        <w:p w:rsidR="005C532D" w:rsidRDefault="005C532D">
          <w:pPr>
            <w:pStyle w:val="F386AFFE6093EF498EC891550E6223F1"/>
          </w:pPr>
          <w:r>
            <w:t>Apt/Unit #</w:t>
          </w:r>
        </w:p>
      </w:docPartBody>
    </w:docPart>
    <w:docPart>
      <w:docPartPr>
        <w:name w:val="D14567D748DC944590E7646805E29F88"/>
        <w:category>
          <w:name w:val="General"/>
          <w:gallery w:val="placeholder"/>
        </w:category>
        <w:types>
          <w:type w:val="bbPlcHdr"/>
        </w:types>
        <w:behaviors>
          <w:behavior w:val="content"/>
        </w:behaviors>
        <w:guid w:val="{776D58D0-BDBB-1348-8252-AD6F6143EAFC}"/>
      </w:docPartPr>
      <w:docPartBody>
        <w:p w:rsidR="005C532D" w:rsidRDefault="005C532D">
          <w:pPr>
            <w:pStyle w:val="D14567D748DC944590E7646805E29F88"/>
          </w:pPr>
          <w:r w:rsidRPr="002E0300">
            <w:t>Email:</w:t>
          </w:r>
        </w:p>
      </w:docPartBody>
    </w:docPart>
    <w:docPart>
      <w:docPartPr>
        <w:name w:val="F2C9C04672C92046AA1428B7BD6F18C0"/>
        <w:category>
          <w:name w:val="General"/>
          <w:gallery w:val="placeholder"/>
        </w:category>
        <w:types>
          <w:type w:val="bbPlcHdr"/>
        </w:types>
        <w:behaviors>
          <w:behavior w:val="content"/>
        </w:behaviors>
        <w:guid w:val="{5BA50B07-CF5D-C946-8C76-8F7CA0CD0205}"/>
      </w:docPartPr>
      <w:docPartBody>
        <w:p w:rsidR="005C532D" w:rsidRDefault="005C532D">
          <w:pPr>
            <w:pStyle w:val="F2C9C04672C92046AA1428B7BD6F18C0"/>
          </w:pPr>
          <w:r w:rsidRPr="00806CE2">
            <w:t>City</w:t>
          </w:r>
        </w:p>
      </w:docPartBody>
    </w:docPart>
    <w:docPart>
      <w:docPartPr>
        <w:name w:val="206601EDEAAB374F8F29903C2CB2A96F"/>
        <w:category>
          <w:name w:val="General"/>
          <w:gallery w:val="placeholder"/>
        </w:category>
        <w:types>
          <w:type w:val="bbPlcHdr"/>
        </w:types>
        <w:behaviors>
          <w:behavior w:val="content"/>
        </w:behaviors>
        <w:guid w:val="{14F7992E-4F6B-0F49-B8FB-E03BBA8F0048}"/>
      </w:docPartPr>
      <w:docPartBody>
        <w:p w:rsidR="005C532D" w:rsidRDefault="005C532D">
          <w:pPr>
            <w:pStyle w:val="206601EDEAAB374F8F29903C2CB2A96F"/>
          </w:pPr>
          <w:r w:rsidRPr="00806CE2">
            <w:t>State</w:t>
          </w:r>
        </w:p>
      </w:docPartBody>
    </w:docPart>
    <w:docPart>
      <w:docPartPr>
        <w:name w:val="6A3D0EB8FF4BF141A1A264A2160F00B6"/>
        <w:category>
          <w:name w:val="General"/>
          <w:gallery w:val="placeholder"/>
        </w:category>
        <w:types>
          <w:type w:val="bbPlcHdr"/>
        </w:types>
        <w:behaviors>
          <w:behavior w:val="content"/>
        </w:behaviors>
        <w:guid w:val="{C574CEAA-7C70-4F44-A5C1-A519D98839EC}"/>
      </w:docPartPr>
      <w:docPartBody>
        <w:p w:rsidR="005C532D" w:rsidRDefault="005C532D">
          <w:pPr>
            <w:pStyle w:val="6A3D0EB8FF4BF141A1A264A2160F00B6"/>
          </w:pPr>
          <w:r w:rsidRPr="00806CE2">
            <w:t>Zip Code</w:t>
          </w:r>
        </w:p>
      </w:docPartBody>
    </w:docPart>
    <w:docPart>
      <w:docPartPr>
        <w:name w:val="9BE52F003337FF42B5A78A42F1FDFF7E"/>
        <w:category>
          <w:name w:val="General"/>
          <w:gallery w:val="placeholder"/>
        </w:category>
        <w:types>
          <w:type w:val="bbPlcHdr"/>
        </w:types>
        <w:behaviors>
          <w:behavior w:val="content"/>
        </w:behaviors>
        <w:guid w:val="{FD3AC188-2B96-C740-86A5-04A1123A513F}"/>
      </w:docPartPr>
      <w:docPartBody>
        <w:p w:rsidR="005C532D" w:rsidRDefault="005C532D">
          <w:pPr>
            <w:pStyle w:val="9BE52F003337FF42B5A78A42F1FDFF7E"/>
          </w:pPr>
          <w:r>
            <w:t>References</w:t>
          </w:r>
        </w:p>
      </w:docPartBody>
    </w:docPart>
    <w:docPart>
      <w:docPartPr>
        <w:name w:val="2F11C5E380C51446A44B3D63F8FEE9C0"/>
        <w:category>
          <w:name w:val="General"/>
          <w:gallery w:val="placeholder"/>
        </w:category>
        <w:types>
          <w:type w:val="bbPlcHdr"/>
        </w:types>
        <w:behaviors>
          <w:behavior w:val="content"/>
        </w:behaviors>
        <w:guid w:val="{5091F84B-C147-A34A-AF8C-4EE522BD8A7F}"/>
      </w:docPartPr>
      <w:docPartBody>
        <w:p w:rsidR="005C532D" w:rsidRDefault="005C532D">
          <w:pPr>
            <w:pStyle w:val="2F11C5E380C51446A44B3D63F8FEE9C0"/>
          </w:pPr>
          <w:r>
            <w:t>Full name:</w:t>
          </w:r>
        </w:p>
      </w:docPartBody>
    </w:docPart>
    <w:docPart>
      <w:docPartPr>
        <w:name w:val="B895A811BB00BB42AF92565DF648DCCA"/>
        <w:category>
          <w:name w:val="General"/>
          <w:gallery w:val="placeholder"/>
        </w:category>
        <w:types>
          <w:type w:val="bbPlcHdr"/>
        </w:types>
        <w:behaviors>
          <w:behavior w:val="content"/>
        </w:behaviors>
        <w:guid w:val="{31D8DF90-7245-9A4D-933E-1B89EE4263BA}"/>
      </w:docPartPr>
      <w:docPartBody>
        <w:p w:rsidR="005C532D" w:rsidRDefault="005C532D">
          <w:pPr>
            <w:pStyle w:val="B895A811BB00BB42AF92565DF648DCCA"/>
          </w:pPr>
          <w:r>
            <w:t>Relationship:</w:t>
          </w:r>
        </w:p>
      </w:docPartBody>
    </w:docPart>
    <w:docPart>
      <w:docPartPr>
        <w:name w:val="83C3C32B805F444095C56FEE4D8D06C2"/>
        <w:category>
          <w:name w:val="General"/>
          <w:gallery w:val="placeholder"/>
        </w:category>
        <w:types>
          <w:type w:val="bbPlcHdr"/>
        </w:types>
        <w:behaviors>
          <w:behavior w:val="content"/>
        </w:behaviors>
        <w:guid w:val="{93DE85DA-C9B2-0D40-A621-30077D9B11A6}"/>
      </w:docPartPr>
      <w:docPartBody>
        <w:p w:rsidR="005C532D" w:rsidRDefault="005C532D">
          <w:pPr>
            <w:pStyle w:val="83C3C32B805F444095C56FEE4D8D06C2"/>
          </w:pPr>
          <w:r>
            <w:t>Phone:</w:t>
          </w:r>
        </w:p>
      </w:docPartBody>
    </w:docPart>
    <w:docPart>
      <w:docPartPr>
        <w:name w:val="602A188FFE6CBD4FA3F99C8E140B8DE0"/>
        <w:category>
          <w:name w:val="General"/>
          <w:gallery w:val="placeholder"/>
        </w:category>
        <w:types>
          <w:type w:val="bbPlcHdr"/>
        </w:types>
        <w:behaviors>
          <w:behavior w:val="content"/>
        </w:behaviors>
        <w:guid w:val="{54A71161-082D-1E48-B2C0-44A3E21AD926}"/>
      </w:docPartPr>
      <w:docPartBody>
        <w:p w:rsidR="005C532D" w:rsidRDefault="005C532D">
          <w:pPr>
            <w:pStyle w:val="602A188FFE6CBD4FA3F99C8E140B8DE0"/>
          </w:pPr>
          <w:r>
            <w:t>Address:</w:t>
          </w:r>
        </w:p>
      </w:docPartBody>
    </w:docPart>
    <w:docPart>
      <w:docPartPr>
        <w:name w:val="15073C2392493946A93FD056AFF94722"/>
        <w:category>
          <w:name w:val="General"/>
          <w:gallery w:val="placeholder"/>
        </w:category>
        <w:types>
          <w:type w:val="bbPlcHdr"/>
        </w:types>
        <w:behaviors>
          <w:behavior w:val="content"/>
        </w:behaviors>
        <w:guid w:val="{98514B3E-0578-1341-90FA-6BB8668CEA48}"/>
      </w:docPartPr>
      <w:docPartBody>
        <w:p w:rsidR="005C532D" w:rsidRDefault="005C532D">
          <w:pPr>
            <w:pStyle w:val="15073C2392493946A93FD056AFF94722"/>
          </w:pPr>
          <w:r>
            <w:t>Email:</w:t>
          </w:r>
        </w:p>
      </w:docPartBody>
    </w:docPart>
    <w:docPart>
      <w:docPartPr>
        <w:name w:val="43A6265E91B6D746B62A8A8AFD7E9E40"/>
        <w:category>
          <w:name w:val="General"/>
          <w:gallery w:val="placeholder"/>
        </w:category>
        <w:types>
          <w:type w:val="bbPlcHdr"/>
        </w:types>
        <w:behaviors>
          <w:behavior w:val="content"/>
        </w:behaviors>
        <w:guid w:val="{ED88D395-4DA3-FA45-9399-DA9DCAF224BC}"/>
      </w:docPartPr>
      <w:docPartBody>
        <w:p w:rsidR="005C532D" w:rsidRDefault="005C532D">
          <w:pPr>
            <w:pStyle w:val="43A6265E91B6D746B62A8A8AFD7E9E40"/>
          </w:pPr>
          <w:r>
            <w:t>Full name:</w:t>
          </w:r>
        </w:p>
      </w:docPartBody>
    </w:docPart>
    <w:docPart>
      <w:docPartPr>
        <w:name w:val="B155294364051C48BA10E5E16781043C"/>
        <w:category>
          <w:name w:val="General"/>
          <w:gallery w:val="placeholder"/>
        </w:category>
        <w:types>
          <w:type w:val="bbPlcHdr"/>
        </w:types>
        <w:behaviors>
          <w:behavior w:val="content"/>
        </w:behaviors>
        <w:guid w:val="{8A7774B6-DB62-4744-96E0-4AD44D3889DD}"/>
      </w:docPartPr>
      <w:docPartBody>
        <w:p w:rsidR="005C532D" w:rsidRDefault="005C532D">
          <w:pPr>
            <w:pStyle w:val="B155294364051C48BA10E5E16781043C"/>
          </w:pPr>
          <w:r>
            <w:t>Relationship:</w:t>
          </w:r>
        </w:p>
      </w:docPartBody>
    </w:docPart>
    <w:docPart>
      <w:docPartPr>
        <w:name w:val="B793FDF223280341A906519BB5EB01E3"/>
        <w:category>
          <w:name w:val="General"/>
          <w:gallery w:val="placeholder"/>
        </w:category>
        <w:types>
          <w:type w:val="bbPlcHdr"/>
        </w:types>
        <w:behaviors>
          <w:behavior w:val="content"/>
        </w:behaviors>
        <w:guid w:val="{BC5BDC85-299A-C943-940B-54246DF92B8D}"/>
      </w:docPartPr>
      <w:docPartBody>
        <w:p w:rsidR="005C532D" w:rsidRDefault="005C532D">
          <w:pPr>
            <w:pStyle w:val="B793FDF223280341A906519BB5EB01E3"/>
          </w:pPr>
          <w:r>
            <w:t>Phone:</w:t>
          </w:r>
        </w:p>
      </w:docPartBody>
    </w:docPart>
    <w:docPart>
      <w:docPartPr>
        <w:name w:val="291345338321E745B2FFC9E5FB684C14"/>
        <w:category>
          <w:name w:val="General"/>
          <w:gallery w:val="placeholder"/>
        </w:category>
        <w:types>
          <w:type w:val="bbPlcHdr"/>
        </w:types>
        <w:behaviors>
          <w:behavior w:val="content"/>
        </w:behaviors>
        <w:guid w:val="{1A864C22-F5BA-314E-83DC-75F494385585}"/>
      </w:docPartPr>
      <w:docPartBody>
        <w:p w:rsidR="005C532D" w:rsidRDefault="005C532D">
          <w:pPr>
            <w:pStyle w:val="291345338321E745B2FFC9E5FB684C14"/>
          </w:pPr>
          <w:r>
            <w:t>Address:</w:t>
          </w:r>
        </w:p>
      </w:docPartBody>
    </w:docPart>
    <w:docPart>
      <w:docPartPr>
        <w:name w:val="95981D6F556D8D4FA18F815BAB3F1A1F"/>
        <w:category>
          <w:name w:val="General"/>
          <w:gallery w:val="placeholder"/>
        </w:category>
        <w:types>
          <w:type w:val="bbPlcHdr"/>
        </w:types>
        <w:behaviors>
          <w:behavior w:val="content"/>
        </w:behaviors>
        <w:guid w:val="{1AC0FC69-3FD7-D245-8176-4C1382DF4E21}"/>
      </w:docPartPr>
      <w:docPartBody>
        <w:p w:rsidR="005C532D" w:rsidRDefault="005C532D">
          <w:pPr>
            <w:pStyle w:val="95981D6F556D8D4FA18F815BAB3F1A1F"/>
          </w:pPr>
          <w:r>
            <w:t>Email:</w:t>
          </w:r>
        </w:p>
      </w:docPartBody>
    </w:docPart>
    <w:docPart>
      <w:docPartPr>
        <w:name w:val="D83A8B3BC2595B4CA3725127FA7CEED4"/>
        <w:category>
          <w:name w:val="General"/>
          <w:gallery w:val="placeholder"/>
        </w:category>
        <w:types>
          <w:type w:val="bbPlcHdr"/>
        </w:types>
        <w:behaviors>
          <w:behavior w:val="content"/>
        </w:behaviors>
        <w:guid w:val="{E3F52F0C-F82F-FE4B-B52F-A59E3648AD0E}"/>
      </w:docPartPr>
      <w:docPartBody>
        <w:p w:rsidR="005C532D" w:rsidRDefault="005C532D">
          <w:pPr>
            <w:pStyle w:val="D83A8B3BC2595B4CA3725127FA7CEED4"/>
          </w:pPr>
          <w:r>
            <w:t>Full name:</w:t>
          </w:r>
        </w:p>
      </w:docPartBody>
    </w:docPart>
    <w:docPart>
      <w:docPartPr>
        <w:name w:val="DF71D7BED217B940B9B7FF4F3BA9B22C"/>
        <w:category>
          <w:name w:val="General"/>
          <w:gallery w:val="placeholder"/>
        </w:category>
        <w:types>
          <w:type w:val="bbPlcHdr"/>
        </w:types>
        <w:behaviors>
          <w:behavior w:val="content"/>
        </w:behaviors>
        <w:guid w:val="{E845D8D1-B735-954E-BC06-4F52490BB81B}"/>
      </w:docPartPr>
      <w:docPartBody>
        <w:p w:rsidR="005C532D" w:rsidRDefault="005C532D">
          <w:pPr>
            <w:pStyle w:val="DF71D7BED217B940B9B7FF4F3BA9B22C"/>
          </w:pPr>
          <w:r>
            <w:t>Relationship:</w:t>
          </w:r>
        </w:p>
      </w:docPartBody>
    </w:docPart>
    <w:docPart>
      <w:docPartPr>
        <w:name w:val="3486FB0977A59043A107187B91C0A4F3"/>
        <w:category>
          <w:name w:val="General"/>
          <w:gallery w:val="placeholder"/>
        </w:category>
        <w:types>
          <w:type w:val="bbPlcHdr"/>
        </w:types>
        <w:behaviors>
          <w:behavior w:val="content"/>
        </w:behaviors>
        <w:guid w:val="{2B5CDC52-5EDE-794C-B5E6-30361C914C39}"/>
      </w:docPartPr>
      <w:docPartBody>
        <w:p w:rsidR="005C532D" w:rsidRDefault="005C532D">
          <w:pPr>
            <w:pStyle w:val="3486FB0977A59043A107187B91C0A4F3"/>
          </w:pPr>
          <w:r>
            <w:t>Phone:</w:t>
          </w:r>
        </w:p>
      </w:docPartBody>
    </w:docPart>
    <w:docPart>
      <w:docPartPr>
        <w:name w:val="C0AC3675B0DF4B4880EB821FB744C1F7"/>
        <w:category>
          <w:name w:val="General"/>
          <w:gallery w:val="placeholder"/>
        </w:category>
        <w:types>
          <w:type w:val="bbPlcHdr"/>
        </w:types>
        <w:behaviors>
          <w:behavior w:val="content"/>
        </w:behaviors>
        <w:guid w:val="{F85F7593-2463-2A48-9693-E3899637E733}"/>
      </w:docPartPr>
      <w:docPartBody>
        <w:p w:rsidR="005C532D" w:rsidRDefault="005C532D">
          <w:pPr>
            <w:pStyle w:val="C0AC3675B0DF4B4880EB821FB744C1F7"/>
          </w:pPr>
          <w:r>
            <w:t>Address:</w:t>
          </w:r>
        </w:p>
      </w:docPartBody>
    </w:docPart>
    <w:docPart>
      <w:docPartPr>
        <w:name w:val="3D4D7B5BD8F40A4C86EECAE0DD3C7F0E"/>
        <w:category>
          <w:name w:val="General"/>
          <w:gallery w:val="placeholder"/>
        </w:category>
        <w:types>
          <w:type w:val="bbPlcHdr"/>
        </w:types>
        <w:behaviors>
          <w:behavior w:val="content"/>
        </w:behaviors>
        <w:guid w:val="{7ADA015E-29D4-FA46-AFE7-61D79535AD40}"/>
      </w:docPartPr>
      <w:docPartBody>
        <w:p w:rsidR="005C532D" w:rsidRDefault="005C532D">
          <w:pPr>
            <w:pStyle w:val="3D4D7B5BD8F40A4C86EECAE0DD3C7F0E"/>
          </w:pPr>
          <w:r>
            <w:t>Email:</w:t>
          </w:r>
        </w:p>
      </w:docPartBody>
    </w:docPart>
    <w:docPart>
      <w:docPartPr>
        <w:name w:val="530B2AE6BE256B4B9A4A8BA79BE327AC"/>
        <w:category>
          <w:name w:val="General"/>
          <w:gallery w:val="placeholder"/>
        </w:category>
        <w:types>
          <w:type w:val="bbPlcHdr"/>
        </w:types>
        <w:behaviors>
          <w:behavior w:val="content"/>
        </w:behaviors>
        <w:guid w:val="{7DFDB134-07C4-1346-88F3-95C25B8F16E1}"/>
      </w:docPartPr>
      <w:docPartBody>
        <w:p w:rsidR="005C532D" w:rsidRDefault="005C532D">
          <w:pPr>
            <w:pStyle w:val="530B2AE6BE256B4B9A4A8BA79BE327AC"/>
          </w:pPr>
          <w:r>
            <w:t>Disclaimer and signature</w:t>
          </w:r>
        </w:p>
      </w:docPartBody>
    </w:docPart>
    <w:docPart>
      <w:docPartPr>
        <w:name w:val="80B9B4354ADD8644945BAE6942F45F1D"/>
        <w:category>
          <w:name w:val="General"/>
          <w:gallery w:val="placeholder"/>
        </w:category>
        <w:types>
          <w:type w:val="bbPlcHdr"/>
        </w:types>
        <w:behaviors>
          <w:behavior w:val="content"/>
        </w:behaviors>
        <w:guid w:val="{B2CF9373-7F57-5C48-B46B-E68EF6998364}"/>
      </w:docPartPr>
      <w:docPartBody>
        <w:p w:rsidR="005C532D" w:rsidRDefault="005C532D">
          <w:pPr>
            <w:pStyle w:val="80B9B4354ADD8644945BAE6942F45F1D"/>
          </w:pPr>
          <w:r w:rsidRPr="002A031C">
            <w:t xml:space="preserve">I certify that my answers are true and complete to the best of my knowledge. </w:t>
          </w:r>
          <w:r>
            <w:t xml:space="preserve"> </w:t>
          </w:r>
        </w:p>
      </w:docPartBody>
    </w:docPart>
    <w:docPart>
      <w:docPartPr>
        <w:name w:val="6D4B069FFC5D4F46902691BFCB578EAE"/>
        <w:category>
          <w:name w:val="General"/>
          <w:gallery w:val="placeholder"/>
        </w:category>
        <w:types>
          <w:type w:val="bbPlcHdr"/>
        </w:types>
        <w:behaviors>
          <w:behavior w:val="content"/>
        </w:behaviors>
        <w:guid w:val="{69234D71-B335-D34C-85EC-386CAB5AAD54}"/>
      </w:docPartPr>
      <w:docPartBody>
        <w:p w:rsidR="005C532D" w:rsidRDefault="005C532D">
          <w:pPr>
            <w:pStyle w:val="6D4B069FFC5D4F46902691BFCB578EAE"/>
          </w:pPr>
          <w:r>
            <w:t>Signature</w:t>
          </w:r>
          <w:r w:rsidRPr="005114CE">
            <w:t>:</w:t>
          </w:r>
        </w:p>
      </w:docPartBody>
    </w:docPart>
    <w:docPart>
      <w:docPartPr>
        <w:name w:val="30D6CE084307DB4FAA38B7B2E629E3F9"/>
        <w:category>
          <w:name w:val="General"/>
          <w:gallery w:val="placeholder"/>
        </w:category>
        <w:types>
          <w:type w:val="bbPlcHdr"/>
        </w:types>
        <w:behaviors>
          <w:behavior w:val="content"/>
        </w:behaviors>
        <w:guid w:val="{3A68E08A-4701-084D-B8C6-B0BA95579056}"/>
      </w:docPartPr>
      <w:docPartBody>
        <w:p w:rsidR="005C532D" w:rsidRDefault="005C532D">
          <w:pPr>
            <w:pStyle w:val="30D6CE084307DB4FAA38B7B2E629E3F9"/>
          </w:pPr>
          <w:r>
            <w:t>Date:</w:t>
          </w:r>
        </w:p>
      </w:docPartBody>
    </w:docPart>
    <w:docPart>
      <w:docPartPr>
        <w:name w:val="6BFDC1B66FFD4949A8730A25D4116245"/>
        <w:category>
          <w:name w:val="General"/>
          <w:gallery w:val="placeholder"/>
        </w:category>
        <w:types>
          <w:type w:val="bbPlcHdr"/>
        </w:types>
        <w:behaviors>
          <w:behavior w:val="content"/>
        </w:behaviors>
        <w:guid w:val="{AB419387-7F4E-B446-B8A2-6AC9ABDF586F}"/>
      </w:docPartPr>
      <w:docPartBody>
        <w:p w:rsidR="005C532D" w:rsidRDefault="005C532D" w:rsidP="005C532D">
          <w:pPr>
            <w:pStyle w:val="6BFDC1B66FFD4949A8730A25D4116245"/>
          </w:pPr>
          <w:r>
            <w:t>Yes</w:t>
          </w:r>
        </w:p>
      </w:docPartBody>
    </w:docPart>
    <w:docPart>
      <w:docPartPr>
        <w:name w:val="7F4460AA4D3C9F4AACD200ED0528CC97"/>
        <w:category>
          <w:name w:val="General"/>
          <w:gallery w:val="placeholder"/>
        </w:category>
        <w:types>
          <w:type w:val="bbPlcHdr"/>
        </w:types>
        <w:behaviors>
          <w:behavior w:val="content"/>
        </w:behaviors>
        <w:guid w:val="{997774A5-11FA-1B4D-8CC4-19E066D09960}"/>
      </w:docPartPr>
      <w:docPartBody>
        <w:p w:rsidR="005C532D" w:rsidRDefault="005C532D" w:rsidP="005C532D">
          <w:pPr>
            <w:pStyle w:val="7F4460AA4D3C9F4AACD200ED0528CC97"/>
          </w:pPr>
          <w:r>
            <w:t>No</w:t>
          </w:r>
        </w:p>
      </w:docPartBody>
    </w:docPart>
    <w:docPart>
      <w:docPartPr>
        <w:name w:val="00098E514041DC419364308A7D906FD5"/>
        <w:category>
          <w:name w:val="General"/>
          <w:gallery w:val="placeholder"/>
        </w:category>
        <w:types>
          <w:type w:val="bbPlcHdr"/>
        </w:types>
        <w:behaviors>
          <w:behavior w:val="content"/>
        </w:behaviors>
        <w:guid w:val="{16C76F6A-4096-D14A-B6C1-B64AE7A3D5C5}"/>
      </w:docPartPr>
      <w:docPartBody>
        <w:p w:rsidR="005C532D" w:rsidRDefault="005C532D" w:rsidP="005C532D">
          <w:pPr>
            <w:pStyle w:val="00098E514041DC419364308A7D906FD5"/>
          </w:pPr>
          <w:r>
            <w:t>Yes</w:t>
          </w:r>
        </w:p>
      </w:docPartBody>
    </w:docPart>
    <w:docPart>
      <w:docPartPr>
        <w:name w:val="A33AECCCF449284CA4560CB8E72A2B9F"/>
        <w:category>
          <w:name w:val="General"/>
          <w:gallery w:val="placeholder"/>
        </w:category>
        <w:types>
          <w:type w:val="bbPlcHdr"/>
        </w:types>
        <w:behaviors>
          <w:behavior w:val="content"/>
        </w:behaviors>
        <w:guid w:val="{6AF242A4-9793-934C-B1DB-2F18AC0318A6}"/>
      </w:docPartPr>
      <w:docPartBody>
        <w:p w:rsidR="005C532D" w:rsidRDefault="005C532D" w:rsidP="005C532D">
          <w:pPr>
            <w:pStyle w:val="A33AECCCF449284CA4560CB8E72A2B9F"/>
          </w:pPr>
          <w:r>
            <w:t>No</w:t>
          </w:r>
        </w:p>
      </w:docPartBody>
    </w:docPart>
    <w:docPart>
      <w:docPartPr>
        <w:name w:val="C0F6A46893221848BC456EB8E34A5733"/>
        <w:category>
          <w:name w:val="General"/>
          <w:gallery w:val="placeholder"/>
        </w:category>
        <w:types>
          <w:type w:val="bbPlcHdr"/>
        </w:types>
        <w:behaviors>
          <w:behavior w:val="content"/>
        </w:behaviors>
        <w:guid w:val="{23CA4786-426D-8C46-A488-20FFA2ACB69D}"/>
      </w:docPartPr>
      <w:docPartBody>
        <w:p w:rsidR="005C532D" w:rsidRDefault="005C532D" w:rsidP="005C532D">
          <w:pPr>
            <w:pStyle w:val="C0F6A46893221848BC456EB8E34A5733"/>
          </w:pPr>
          <w:r>
            <w:t>Yes</w:t>
          </w:r>
        </w:p>
      </w:docPartBody>
    </w:docPart>
    <w:docPart>
      <w:docPartPr>
        <w:name w:val="229D101AC12D81448F533681E3925F15"/>
        <w:category>
          <w:name w:val="General"/>
          <w:gallery w:val="placeholder"/>
        </w:category>
        <w:types>
          <w:type w:val="bbPlcHdr"/>
        </w:types>
        <w:behaviors>
          <w:behavior w:val="content"/>
        </w:behaviors>
        <w:guid w:val="{C9EA8D71-BE76-0A44-9B5C-65AA0E71715C}"/>
      </w:docPartPr>
      <w:docPartBody>
        <w:p w:rsidR="005C532D" w:rsidRDefault="005C532D" w:rsidP="005C532D">
          <w:pPr>
            <w:pStyle w:val="229D101AC12D81448F533681E3925F15"/>
          </w:pPr>
          <w:r>
            <w:t>No</w:t>
          </w:r>
        </w:p>
      </w:docPartBody>
    </w:docPart>
    <w:docPart>
      <w:docPartPr>
        <w:name w:val="73717DAE1126B646A9462283F2414E55"/>
        <w:category>
          <w:name w:val="General"/>
          <w:gallery w:val="placeholder"/>
        </w:category>
        <w:types>
          <w:type w:val="bbPlcHdr"/>
        </w:types>
        <w:behaviors>
          <w:behavior w:val="content"/>
        </w:behaviors>
        <w:guid w:val="{6BB5645B-9862-A342-B52B-185697D89605}"/>
      </w:docPartPr>
      <w:docPartBody>
        <w:p w:rsidR="005C532D" w:rsidRDefault="005C532D" w:rsidP="005C532D">
          <w:pPr>
            <w:pStyle w:val="73717DAE1126B646A9462283F2414E55"/>
          </w:pPr>
          <w:r>
            <w:t>Yes</w:t>
          </w:r>
        </w:p>
      </w:docPartBody>
    </w:docPart>
    <w:docPart>
      <w:docPartPr>
        <w:name w:val="D4C05FBD15BAB44CAE3A12E2072ADD06"/>
        <w:category>
          <w:name w:val="General"/>
          <w:gallery w:val="placeholder"/>
        </w:category>
        <w:types>
          <w:type w:val="bbPlcHdr"/>
        </w:types>
        <w:behaviors>
          <w:behavior w:val="content"/>
        </w:behaviors>
        <w:guid w:val="{F70C9A72-D636-9A45-8FE9-8C430117BA7D}"/>
      </w:docPartPr>
      <w:docPartBody>
        <w:p w:rsidR="005C532D" w:rsidRDefault="005C532D" w:rsidP="005C532D">
          <w:pPr>
            <w:pStyle w:val="D4C05FBD15BAB44CAE3A12E2072ADD06"/>
          </w:pPr>
          <w:r>
            <w:t>No</w:t>
          </w:r>
        </w:p>
      </w:docPartBody>
    </w:docPart>
    <w:docPart>
      <w:docPartPr>
        <w:name w:val="389AADCD3ED81E4C9BB537D12CF09973"/>
        <w:category>
          <w:name w:val="General"/>
          <w:gallery w:val="placeholder"/>
        </w:category>
        <w:types>
          <w:type w:val="bbPlcHdr"/>
        </w:types>
        <w:behaviors>
          <w:behavior w:val="content"/>
        </w:behaviors>
        <w:guid w:val="{01750AF8-04D9-5442-BB3C-C18E207B9190}"/>
      </w:docPartPr>
      <w:docPartBody>
        <w:p w:rsidR="005C532D" w:rsidRDefault="005C532D" w:rsidP="005C532D">
          <w:pPr>
            <w:pStyle w:val="389AADCD3ED81E4C9BB537D12CF09973"/>
          </w:pPr>
          <w:r>
            <w:t>Yes</w:t>
          </w:r>
        </w:p>
      </w:docPartBody>
    </w:docPart>
    <w:docPart>
      <w:docPartPr>
        <w:name w:val="9C2C33F04E70034FA5F29EC336020C0B"/>
        <w:category>
          <w:name w:val="General"/>
          <w:gallery w:val="placeholder"/>
        </w:category>
        <w:types>
          <w:type w:val="bbPlcHdr"/>
        </w:types>
        <w:behaviors>
          <w:behavior w:val="content"/>
        </w:behaviors>
        <w:guid w:val="{55157B98-928B-B34F-890E-3F01A5C0D295}"/>
      </w:docPartPr>
      <w:docPartBody>
        <w:p w:rsidR="005C532D" w:rsidRDefault="005C532D" w:rsidP="005C532D">
          <w:pPr>
            <w:pStyle w:val="9C2C33F04E70034FA5F29EC336020C0B"/>
          </w:pPr>
          <w:r>
            <w:t>No</w:t>
          </w:r>
        </w:p>
      </w:docPartBody>
    </w:docPart>
    <w:docPart>
      <w:docPartPr>
        <w:name w:val="CD93382E2EE6EB41B76DEA4028234BBF"/>
        <w:category>
          <w:name w:val="General"/>
          <w:gallery w:val="placeholder"/>
        </w:category>
        <w:types>
          <w:type w:val="bbPlcHdr"/>
        </w:types>
        <w:behaviors>
          <w:behavior w:val="content"/>
        </w:behaviors>
        <w:guid w:val="{7B6B2C0E-D8CC-864F-B708-8B3507CE6FB9}"/>
      </w:docPartPr>
      <w:docPartBody>
        <w:p w:rsidR="005C532D" w:rsidRDefault="005C532D" w:rsidP="005C532D">
          <w:pPr>
            <w:pStyle w:val="CD93382E2EE6EB41B76DEA4028234BBF"/>
          </w:pPr>
          <w:r>
            <w:t>Yes</w:t>
          </w:r>
        </w:p>
      </w:docPartBody>
    </w:docPart>
    <w:docPart>
      <w:docPartPr>
        <w:name w:val="7ECC675885CB0547A228BB6014C665B3"/>
        <w:category>
          <w:name w:val="General"/>
          <w:gallery w:val="placeholder"/>
        </w:category>
        <w:types>
          <w:type w:val="bbPlcHdr"/>
        </w:types>
        <w:behaviors>
          <w:behavior w:val="content"/>
        </w:behaviors>
        <w:guid w:val="{1A0FF60B-26C5-4842-8E95-9B5DB5009778}"/>
      </w:docPartPr>
      <w:docPartBody>
        <w:p w:rsidR="005C532D" w:rsidRDefault="005C532D" w:rsidP="005C532D">
          <w:pPr>
            <w:pStyle w:val="7ECC675885CB0547A228BB6014C665B3"/>
          </w:pPr>
          <w:r>
            <w:t>No</w:t>
          </w:r>
        </w:p>
      </w:docPartBody>
    </w:docPart>
    <w:docPart>
      <w:docPartPr>
        <w:name w:val="B4161943FE8B6448BC131A99CF4631BD"/>
        <w:category>
          <w:name w:val="General"/>
          <w:gallery w:val="placeholder"/>
        </w:category>
        <w:types>
          <w:type w:val="bbPlcHdr"/>
        </w:types>
        <w:behaviors>
          <w:behavior w:val="content"/>
        </w:behaviors>
        <w:guid w:val="{E58C2D5C-7BC0-9A42-96FC-9B98C2D1A470}"/>
      </w:docPartPr>
      <w:docPartBody>
        <w:p w:rsidR="005C532D" w:rsidRDefault="005C532D" w:rsidP="005C532D">
          <w:pPr>
            <w:pStyle w:val="B4161943FE8B6448BC131A99CF4631BD"/>
          </w:pPr>
          <w:r>
            <w:t>Yes</w:t>
          </w:r>
        </w:p>
      </w:docPartBody>
    </w:docPart>
    <w:docPart>
      <w:docPartPr>
        <w:name w:val="30CDBA9ED6D1044380B1387D1767A225"/>
        <w:category>
          <w:name w:val="General"/>
          <w:gallery w:val="placeholder"/>
        </w:category>
        <w:types>
          <w:type w:val="bbPlcHdr"/>
        </w:types>
        <w:behaviors>
          <w:behavior w:val="content"/>
        </w:behaviors>
        <w:guid w:val="{1B3CECD5-B2D9-A147-961C-9F5E16B67516}"/>
      </w:docPartPr>
      <w:docPartBody>
        <w:p w:rsidR="005C532D" w:rsidRDefault="005C532D" w:rsidP="005C532D">
          <w:pPr>
            <w:pStyle w:val="30CDBA9ED6D1044380B1387D1767A225"/>
          </w:pPr>
          <w:r>
            <w:t>No</w:t>
          </w:r>
        </w:p>
      </w:docPartBody>
    </w:docPart>
    <w:docPart>
      <w:docPartPr>
        <w:name w:val="C46A0617498E874C97C08E7546F5ACAB"/>
        <w:category>
          <w:name w:val="General"/>
          <w:gallery w:val="placeholder"/>
        </w:category>
        <w:types>
          <w:type w:val="bbPlcHdr"/>
        </w:types>
        <w:behaviors>
          <w:behavior w:val="content"/>
        </w:behaviors>
        <w:guid w:val="{ED52DBEF-2B97-B346-B684-6F592FE8AE54}"/>
      </w:docPartPr>
      <w:docPartBody>
        <w:p w:rsidR="005C532D" w:rsidRDefault="005C532D" w:rsidP="005C532D">
          <w:pPr>
            <w:pStyle w:val="C46A0617498E874C97C08E7546F5ACAB"/>
          </w:pPr>
          <w:r>
            <w:t>Yes</w:t>
          </w:r>
        </w:p>
      </w:docPartBody>
    </w:docPart>
    <w:docPart>
      <w:docPartPr>
        <w:name w:val="B1E8350819D8E64F986B3038E287AD80"/>
        <w:category>
          <w:name w:val="General"/>
          <w:gallery w:val="placeholder"/>
        </w:category>
        <w:types>
          <w:type w:val="bbPlcHdr"/>
        </w:types>
        <w:behaviors>
          <w:behavior w:val="content"/>
        </w:behaviors>
        <w:guid w:val="{6394BB2F-CA3D-8D47-8333-5BAB60D830F8}"/>
      </w:docPartPr>
      <w:docPartBody>
        <w:p w:rsidR="005C532D" w:rsidRDefault="005C532D" w:rsidP="005C532D">
          <w:pPr>
            <w:pStyle w:val="B1E8350819D8E64F986B3038E287AD80"/>
          </w:pPr>
          <w:r>
            <w:t>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astanty Cortez">
    <w:panose1 w:val="02000506000000020003"/>
    <w:charset w:val="4D"/>
    <w:family w:val="auto"/>
    <w:pitch w:val="variable"/>
    <w:sig w:usb0="80000027" w:usb1="1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32D"/>
    <w:rsid w:val="00275439"/>
    <w:rsid w:val="005C532D"/>
    <w:rsid w:val="006C02DC"/>
    <w:rsid w:val="00C975F4"/>
    <w:rsid w:val="00DA7200"/>
    <w:rsid w:val="00DC725D"/>
    <w:rsid w:val="00FD49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F14C00CFD89CA4FA82D0DC3520FF2CE">
    <w:name w:val="7F14C00CFD89CA4FA82D0DC3520FF2CE"/>
  </w:style>
  <w:style w:type="paragraph" w:customStyle="1" w:styleId="FBD768E933122B44850EC986762C16F8">
    <w:name w:val="FBD768E933122B44850EC986762C16F8"/>
  </w:style>
  <w:style w:type="paragraph" w:customStyle="1" w:styleId="56BD8BE6611175419E2BB6FFD897B3CD">
    <w:name w:val="56BD8BE6611175419E2BB6FFD897B3CD"/>
  </w:style>
  <w:style w:type="paragraph" w:customStyle="1" w:styleId="280227B6418C4E439B605A80CE84C4A2">
    <w:name w:val="280227B6418C4E439B605A80CE84C4A2"/>
  </w:style>
  <w:style w:type="paragraph" w:customStyle="1" w:styleId="7868C96BA1E24A4EA2C311004FECEC8D">
    <w:name w:val="7868C96BA1E24A4EA2C311004FECEC8D"/>
  </w:style>
  <w:style w:type="paragraph" w:customStyle="1" w:styleId="22A1FA45717AF741976B6F0693499ACE">
    <w:name w:val="22A1FA45717AF741976B6F0693499ACE"/>
  </w:style>
  <w:style w:type="paragraph" w:customStyle="1" w:styleId="00D4C81B31C11646AE258965F9B70FCF">
    <w:name w:val="00D4C81B31C11646AE258965F9B70FCF"/>
  </w:style>
  <w:style w:type="paragraph" w:customStyle="1" w:styleId="F386AFFE6093EF498EC891550E6223F1">
    <w:name w:val="F386AFFE6093EF498EC891550E6223F1"/>
  </w:style>
  <w:style w:type="paragraph" w:customStyle="1" w:styleId="D14567D748DC944590E7646805E29F88">
    <w:name w:val="D14567D748DC944590E7646805E29F88"/>
  </w:style>
  <w:style w:type="paragraph" w:customStyle="1" w:styleId="F2C9C04672C92046AA1428B7BD6F18C0">
    <w:name w:val="F2C9C04672C92046AA1428B7BD6F18C0"/>
  </w:style>
  <w:style w:type="paragraph" w:customStyle="1" w:styleId="206601EDEAAB374F8F29903C2CB2A96F">
    <w:name w:val="206601EDEAAB374F8F29903C2CB2A96F"/>
  </w:style>
  <w:style w:type="paragraph" w:customStyle="1" w:styleId="6A3D0EB8FF4BF141A1A264A2160F00B6">
    <w:name w:val="6A3D0EB8FF4BF141A1A264A2160F00B6"/>
  </w:style>
  <w:style w:type="paragraph" w:customStyle="1" w:styleId="9BE52F003337FF42B5A78A42F1FDFF7E">
    <w:name w:val="9BE52F003337FF42B5A78A42F1FDFF7E"/>
  </w:style>
  <w:style w:type="paragraph" w:customStyle="1" w:styleId="2F11C5E380C51446A44B3D63F8FEE9C0">
    <w:name w:val="2F11C5E380C51446A44B3D63F8FEE9C0"/>
  </w:style>
  <w:style w:type="paragraph" w:customStyle="1" w:styleId="B895A811BB00BB42AF92565DF648DCCA">
    <w:name w:val="B895A811BB00BB42AF92565DF648DCCA"/>
  </w:style>
  <w:style w:type="paragraph" w:customStyle="1" w:styleId="83C3C32B805F444095C56FEE4D8D06C2">
    <w:name w:val="83C3C32B805F444095C56FEE4D8D06C2"/>
  </w:style>
  <w:style w:type="paragraph" w:customStyle="1" w:styleId="602A188FFE6CBD4FA3F99C8E140B8DE0">
    <w:name w:val="602A188FFE6CBD4FA3F99C8E140B8DE0"/>
  </w:style>
  <w:style w:type="paragraph" w:customStyle="1" w:styleId="15073C2392493946A93FD056AFF94722">
    <w:name w:val="15073C2392493946A93FD056AFF94722"/>
  </w:style>
  <w:style w:type="paragraph" w:customStyle="1" w:styleId="43A6265E91B6D746B62A8A8AFD7E9E40">
    <w:name w:val="43A6265E91B6D746B62A8A8AFD7E9E40"/>
  </w:style>
  <w:style w:type="paragraph" w:customStyle="1" w:styleId="B155294364051C48BA10E5E16781043C">
    <w:name w:val="B155294364051C48BA10E5E16781043C"/>
  </w:style>
  <w:style w:type="paragraph" w:customStyle="1" w:styleId="B793FDF223280341A906519BB5EB01E3">
    <w:name w:val="B793FDF223280341A906519BB5EB01E3"/>
  </w:style>
  <w:style w:type="paragraph" w:customStyle="1" w:styleId="291345338321E745B2FFC9E5FB684C14">
    <w:name w:val="291345338321E745B2FFC9E5FB684C14"/>
  </w:style>
  <w:style w:type="paragraph" w:customStyle="1" w:styleId="95981D6F556D8D4FA18F815BAB3F1A1F">
    <w:name w:val="95981D6F556D8D4FA18F815BAB3F1A1F"/>
  </w:style>
  <w:style w:type="paragraph" w:customStyle="1" w:styleId="D83A8B3BC2595B4CA3725127FA7CEED4">
    <w:name w:val="D83A8B3BC2595B4CA3725127FA7CEED4"/>
  </w:style>
  <w:style w:type="paragraph" w:customStyle="1" w:styleId="DF71D7BED217B940B9B7FF4F3BA9B22C">
    <w:name w:val="DF71D7BED217B940B9B7FF4F3BA9B22C"/>
  </w:style>
  <w:style w:type="paragraph" w:customStyle="1" w:styleId="3486FB0977A59043A107187B91C0A4F3">
    <w:name w:val="3486FB0977A59043A107187B91C0A4F3"/>
  </w:style>
  <w:style w:type="paragraph" w:customStyle="1" w:styleId="C0AC3675B0DF4B4880EB821FB744C1F7">
    <w:name w:val="C0AC3675B0DF4B4880EB821FB744C1F7"/>
  </w:style>
  <w:style w:type="paragraph" w:customStyle="1" w:styleId="3D4D7B5BD8F40A4C86EECAE0DD3C7F0E">
    <w:name w:val="3D4D7B5BD8F40A4C86EECAE0DD3C7F0E"/>
  </w:style>
  <w:style w:type="paragraph" w:customStyle="1" w:styleId="530B2AE6BE256B4B9A4A8BA79BE327AC">
    <w:name w:val="530B2AE6BE256B4B9A4A8BA79BE327AC"/>
  </w:style>
  <w:style w:type="paragraph" w:customStyle="1" w:styleId="80B9B4354ADD8644945BAE6942F45F1D">
    <w:name w:val="80B9B4354ADD8644945BAE6942F45F1D"/>
  </w:style>
  <w:style w:type="paragraph" w:customStyle="1" w:styleId="6D4B069FFC5D4F46902691BFCB578EAE">
    <w:name w:val="6D4B069FFC5D4F46902691BFCB578EAE"/>
  </w:style>
  <w:style w:type="paragraph" w:customStyle="1" w:styleId="30D6CE084307DB4FAA38B7B2E629E3F9">
    <w:name w:val="30D6CE084307DB4FAA38B7B2E629E3F9"/>
  </w:style>
  <w:style w:type="paragraph" w:customStyle="1" w:styleId="6BFDC1B66FFD4949A8730A25D4116245">
    <w:name w:val="6BFDC1B66FFD4949A8730A25D4116245"/>
    <w:rsid w:val="005C532D"/>
  </w:style>
  <w:style w:type="paragraph" w:customStyle="1" w:styleId="7F4460AA4D3C9F4AACD200ED0528CC97">
    <w:name w:val="7F4460AA4D3C9F4AACD200ED0528CC97"/>
    <w:rsid w:val="005C532D"/>
  </w:style>
  <w:style w:type="paragraph" w:customStyle="1" w:styleId="00098E514041DC419364308A7D906FD5">
    <w:name w:val="00098E514041DC419364308A7D906FD5"/>
    <w:rsid w:val="005C532D"/>
  </w:style>
  <w:style w:type="paragraph" w:customStyle="1" w:styleId="A33AECCCF449284CA4560CB8E72A2B9F">
    <w:name w:val="A33AECCCF449284CA4560CB8E72A2B9F"/>
    <w:rsid w:val="005C532D"/>
  </w:style>
  <w:style w:type="paragraph" w:customStyle="1" w:styleId="C0F6A46893221848BC456EB8E34A5733">
    <w:name w:val="C0F6A46893221848BC456EB8E34A5733"/>
    <w:rsid w:val="005C532D"/>
  </w:style>
  <w:style w:type="paragraph" w:customStyle="1" w:styleId="229D101AC12D81448F533681E3925F15">
    <w:name w:val="229D101AC12D81448F533681E3925F15"/>
    <w:rsid w:val="005C532D"/>
  </w:style>
  <w:style w:type="paragraph" w:customStyle="1" w:styleId="73717DAE1126B646A9462283F2414E55">
    <w:name w:val="73717DAE1126B646A9462283F2414E55"/>
    <w:rsid w:val="005C532D"/>
  </w:style>
  <w:style w:type="paragraph" w:customStyle="1" w:styleId="D4C05FBD15BAB44CAE3A12E2072ADD06">
    <w:name w:val="D4C05FBD15BAB44CAE3A12E2072ADD06"/>
    <w:rsid w:val="005C532D"/>
  </w:style>
  <w:style w:type="paragraph" w:customStyle="1" w:styleId="389AADCD3ED81E4C9BB537D12CF09973">
    <w:name w:val="389AADCD3ED81E4C9BB537D12CF09973"/>
    <w:rsid w:val="005C532D"/>
  </w:style>
  <w:style w:type="paragraph" w:customStyle="1" w:styleId="9C2C33F04E70034FA5F29EC336020C0B">
    <w:name w:val="9C2C33F04E70034FA5F29EC336020C0B"/>
    <w:rsid w:val="005C532D"/>
  </w:style>
  <w:style w:type="paragraph" w:customStyle="1" w:styleId="CD93382E2EE6EB41B76DEA4028234BBF">
    <w:name w:val="CD93382E2EE6EB41B76DEA4028234BBF"/>
    <w:rsid w:val="005C532D"/>
  </w:style>
  <w:style w:type="paragraph" w:customStyle="1" w:styleId="7ECC675885CB0547A228BB6014C665B3">
    <w:name w:val="7ECC675885CB0547A228BB6014C665B3"/>
    <w:rsid w:val="005C532D"/>
  </w:style>
  <w:style w:type="paragraph" w:customStyle="1" w:styleId="B4161943FE8B6448BC131A99CF4631BD">
    <w:name w:val="B4161943FE8B6448BC131A99CF4631BD"/>
    <w:rsid w:val="005C532D"/>
  </w:style>
  <w:style w:type="paragraph" w:customStyle="1" w:styleId="30CDBA9ED6D1044380B1387D1767A225">
    <w:name w:val="30CDBA9ED6D1044380B1387D1767A225"/>
    <w:rsid w:val="005C532D"/>
  </w:style>
  <w:style w:type="paragraph" w:customStyle="1" w:styleId="C46A0617498E874C97C08E7546F5ACAB">
    <w:name w:val="C46A0617498E874C97C08E7546F5ACAB"/>
    <w:rsid w:val="005C532D"/>
  </w:style>
  <w:style w:type="paragraph" w:customStyle="1" w:styleId="B1E8350819D8E64F986B3038E287AD80">
    <w:name w:val="B1E8350819D8E64F986B3038E287AD80"/>
    <w:rsid w:val="005C53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15">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8163E-7FEE-4356-B2D9-1508A15A0CF6}">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737F6DBE-8DF8-495B-81F5-B01D0AF97B18}">
  <ds:schemaRefs>
    <ds:schemaRef ds:uri="http://schemas.microsoft.com/sharepoint/v3/contenttype/forms"/>
  </ds:schemaRefs>
</ds:datastoreItem>
</file>

<file path=customXml/itemProps3.xml><?xml version="1.0" encoding="utf-8"?>
<ds:datastoreItem xmlns:ds="http://schemas.openxmlformats.org/officeDocument/2006/customXml" ds:itemID="{DBAF7ACB-D5CA-4067-AE97-5199DDF738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11FE9C-EEBD-4ED6-AFE4-A39E440A9E14}">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{03E9DFD7-06CA-4C48-B2AC-582E5AEBC484}tf02803374_win32.dotx</Template>
  <TotalTime>0</TotalTime>
  <Pages>11</Pages>
  <Words>2837</Words>
  <Characters>15917</Characters>
  <Application>Microsoft Office Word</Application>
  <DocSecurity>0</DocSecurity>
  <Lines>757</Lines>
  <Paragraphs>234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18520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2023-12-20T17:54:00Z</dcterms:created>
  <dcterms:modified xsi:type="dcterms:W3CDTF">2025-12-18T18:49:00Z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